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divdocumenttable"/>
        <w:tblW w:w="0" w:type="auto"/>
        <w:tblCellSpacing w:w="15" w:type="dxa"/>
        <w:tblLayout w:type="fixed"/>
        <w:tblCellMar>
          <w:left w:w="0" w:type="dxa"/>
          <w:right w:w="0" w:type="dxa"/>
        </w:tblCellMar>
        <w:tblLook w:val="05E0"/>
      </w:tblPr>
      <w:tblGrid>
        <w:gridCol w:w="2025"/>
        <w:gridCol w:w="8291"/>
      </w:tblGrid>
      <w:tr w:rsidR="005F0ADE">
        <w:trPr>
          <w:tblCellSpacing w:w="15" w:type="dxa"/>
        </w:trPr>
        <w:tc>
          <w:tcPr>
            <w:tcW w:w="1980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div"/>
              <w:pBdr>
                <w:bottom w:val="none" w:sz="0" w:space="10" w:color="auto"/>
              </w:pBdr>
              <w:spacing w:line="300" w:lineRule="atLeast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noProof/>
                <w:sz w:val="22"/>
                <w:szCs w:val="22"/>
                <w:lang w:val="it-IT" w:eastAsia="it-IT"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57300" cy="1625600"/>
                  <wp:effectExtent l="0" t="0" r="0" b="0"/>
                  <wp:wrapSquare wrapText="bothSides"/>
                  <wp:docPr id="10000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2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46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divdocumentdivname"/>
              <w:spacing w:line="580" w:lineRule="atLeast"/>
              <w:ind w:left="900"/>
              <w:rPr>
                <w:rFonts w:ascii="Palatino Linotype" w:eastAsia="Palatino Linotype" w:hAnsi="Palatino Linotype" w:cs="Palatino Linotype"/>
                <w:b/>
                <w:bCs/>
                <w:caps/>
                <w:sz w:val="42"/>
                <w:szCs w:val="42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b/>
                <w:bCs/>
                <w:caps/>
                <w:sz w:val="42"/>
                <w:szCs w:val="42"/>
              </w:rPr>
              <w:t>Michelangelo</w:t>
            </w:r>
            <w:r>
              <w:rPr>
                <w:rFonts w:ascii="Palatino Linotype" w:eastAsia="Palatino Linotype" w:hAnsi="Palatino Linotype" w:cs="Palatino Linotype"/>
                <w:b/>
                <w:bCs/>
                <w:caps/>
                <w:sz w:val="42"/>
                <w:szCs w:val="42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b/>
                <w:bCs/>
                <w:caps/>
                <w:sz w:val="42"/>
                <w:szCs w:val="42"/>
              </w:rPr>
              <w:t>Cavina</w:t>
            </w:r>
          </w:p>
          <w:p w:rsidR="005F0ADE" w:rsidRDefault="005F0ADE">
            <w:pPr>
              <w:pStyle w:val="div"/>
              <w:spacing w:line="220" w:lineRule="exact"/>
              <w:ind w:left="90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  <w:tbl>
            <w:tblPr>
              <w:tblStyle w:val="table"/>
              <w:tblW w:w="0" w:type="auto"/>
              <w:tblCellSpacing w:w="15" w:type="dxa"/>
              <w:tblInd w:w="90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45"/>
              <w:gridCol w:w="6665"/>
            </w:tblGrid>
            <w:tr w:rsidR="005F0ADE">
              <w:trPr>
                <w:tblCellSpacing w:w="15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100" w:type="dxa"/>
                    <w:right w:w="0" w:type="dxa"/>
                  </w:tcMar>
                  <w:vAlign w:val="center"/>
                  <w:hideMark/>
                </w:tcPr>
                <w:p w:rsidR="005F0ADE" w:rsidRDefault="001139C6">
                  <w:pPr>
                    <w:pStyle w:val="documentcell-smallParagraph"/>
                    <w:textAlignment w:val="auto"/>
                    <w:rPr>
                      <w:rStyle w:val="documentcell-small"/>
                      <w:rFonts w:ascii="Palatino Linotype" w:eastAsia="Palatino Linotype" w:hAnsi="Palatino Linotype" w:cs="Palatino Linotype"/>
                      <w:sz w:val="22"/>
                      <w:szCs w:val="22"/>
                    </w:rPr>
                  </w:pPr>
                  <w:r>
                    <w:rPr>
                      <w:rStyle w:val="documentcell-small"/>
                      <w:rFonts w:ascii="Palatino Linotype" w:eastAsia="Palatino Linotype" w:hAnsi="Palatino Linotype" w:cs="Palatino Linotype"/>
                      <w:noProof/>
                      <w:sz w:val="22"/>
                      <w:szCs w:val="22"/>
                      <w:lang w:val="it-IT" w:eastAsia="it-IT"/>
                    </w:rPr>
                    <w:drawing>
                      <wp:inline distT="0" distB="0" distL="0" distR="0">
                        <wp:extent cx="114779" cy="140232"/>
                        <wp:effectExtent l="0" t="0" r="0" b="0"/>
                        <wp:docPr id="100003" name="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779" cy="140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20" w:type="dxa"/>
                  <w:tcMar>
                    <w:top w:w="0" w:type="dxa"/>
                    <w:left w:w="100" w:type="dxa"/>
                    <w:bottom w:w="100" w:type="dxa"/>
                    <w:right w:w="0" w:type="dxa"/>
                  </w:tcMar>
                  <w:vAlign w:val="center"/>
                  <w:hideMark/>
                </w:tcPr>
                <w:p w:rsidR="005F0ADE" w:rsidRDefault="001139C6">
                  <w:pPr>
                    <w:pStyle w:val="divdocumentzipsuffix"/>
                    <w:spacing w:line="300" w:lineRule="atLeast"/>
                    <w:rPr>
                      <w:rStyle w:val="cell-large"/>
                      <w:rFonts w:ascii="Palatino Linotype" w:eastAsia="Palatino Linotype" w:hAnsi="Palatino Linotype" w:cs="Palatino Linotype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Palatino Linotype" w:eastAsia="Palatino Linotype" w:hAnsi="Palatino Linotype" w:cs="Palatino Linotype"/>
                      <w:sz w:val="22"/>
                      <w:szCs w:val="22"/>
                    </w:rPr>
                    <w:t>48018, Faenza, RA</w:t>
                  </w:r>
                </w:p>
              </w:tc>
            </w:tr>
            <w:tr w:rsidR="005F0ADE">
              <w:trPr>
                <w:tblCellSpacing w:w="15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100" w:type="dxa"/>
                    <w:right w:w="0" w:type="dxa"/>
                  </w:tcMar>
                  <w:vAlign w:val="center"/>
                  <w:hideMark/>
                </w:tcPr>
                <w:p w:rsidR="005F0ADE" w:rsidRDefault="001139C6">
                  <w:pPr>
                    <w:pStyle w:val="documentcell-smallParagraph"/>
                    <w:textAlignment w:val="auto"/>
                    <w:rPr>
                      <w:rStyle w:val="cell-large"/>
                      <w:rFonts w:ascii="Palatino Linotype" w:eastAsia="Palatino Linotype" w:hAnsi="Palatino Linotype" w:cs="Palatino Linotype"/>
                      <w:sz w:val="22"/>
                      <w:szCs w:val="22"/>
                    </w:rPr>
                  </w:pPr>
                  <w:r>
                    <w:rPr>
                      <w:rStyle w:val="documentcell-small"/>
                      <w:rFonts w:ascii="Palatino Linotype" w:eastAsia="Palatino Linotype" w:hAnsi="Palatino Linotype" w:cs="Palatino Linotype"/>
                      <w:noProof/>
                      <w:sz w:val="22"/>
                      <w:szCs w:val="22"/>
                      <w:lang w:val="it-IT" w:eastAsia="it-IT"/>
                    </w:rPr>
                    <w:drawing>
                      <wp:inline distT="0" distB="0" distL="0" distR="0">
                        <wp:extent cx="140148" cy="102158"/>
                        <wp:effectExtent l="0" t="0" r="0" b="0"/>
                        <wp:docPr id="100007" name="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48" cy="102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20" w:type="dxa"/>
                  <w:tcMar>
                    <w:top w:w="0" w:type="dxa"/>
                    <w:left w:w="100" w:type="dxa"/>
                    <w:bottom w:w="100" w:type="dxa"/>
                    <w:right w:w="0" w:type="dxa"/>
                  </w:tcMar>
                  <w:vAlign w:val="center"/>
                  <w:hideMark/>
                </w:tcPr>
                <w:p w:rsidR="005F0ADE" w:rsidRDefault="001139C6">
                  <w:pPr>
                    <w:pStyle w:val="documentcell-smallParagraph"/>
                    <w:spacing w:line="300" w:lineRule="atLeast"/>
                    <w:textAlignment w:val="auto"/>
                    <w:rPr>
                      <w:rStyle w:val="documentcell-small"/>
                      <w:rFonts w:ascii="Palatino Linotype" w:eastAsia="Palatino Linotype" w:hAnsi="Palatino Linotype" w:cs="Palatino Linotype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Palatino Linotype" w:eastAsia="Palatino Linotype" w:hAnsi="Palatino Linotype" w:cs="Palatino Linotype"/>
                      <w:sz w:val="22"/>
                      <w:szCs w:val="22"/>
                    </w:rPr>
                    <w:t>michelangelo.cavina@gmail.com</w:t>
                  </w:r>
                </w:p>
              </w:tc>
            </w:tr>
          </w:tbl>
          <w:p w:rsidR="005F0ADE" w:rsidRDefault="005F0ADE">
            <w:pPr>
              <w:rPr>
                <w:vanish/>
              </w:rPr>
            </w:pPr>
          </w:p>
          <w:tbl>
            <w:tblPr>
              <w:tblStyle w:val="table"/>
              <w:tblW w:w="0" w:type="auto"/>
              <w:tblCellSpacing w:w="15" w:type="dxa"/>
              <w:tblInd w:w="90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45"/>
              <w:gridCol w:w="6665"/>
            </w:tblGrid>
            <w:tr w:rsidR="005F0ADE">
              <w:trPr>
                <w:tblCellSpacing w:w="15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F0ADE" w:rsidRDefault="001139C6">
                  <w:pPr>
                    <w:spacing w:line="220" w:lineRule="atLeast"/>
                    <w:rPr>
                      <w:rFonts w:ascii="Palatino Linotype" w:eastAsia="Palatino Linotype" w:hAnsi="Palatino Linotype" w:cs="Palatino Linotype"/>
                      <w:sz w:val="22"/>
                      <w:szCs w:val="22"/>
                    </w:rPr>
                  </w:pPr>
                  <w:r>
                    <w:rPr>
                      <w:rStyle w:val="documentcell-small"/>
                      <w:rFonts w:ascii="Palatino Linotype" w:eastAsia="Palatino Linotype" w:hAnsi="Palatino Linotype" w:cs="Palatino Linotype"/>
                      <w:noProof/>
                      <w:sz w:val="22"/>
                      <w:szCs w:val="22"/>
                      <w:lang w:val="it-IT" w:eastAsia="it-IT"/>
                    </w:rPr>
                    <w:drawing>
                      <wp:inline distT="0" distB="0" distL="0" distR="0">
                        <wp:extent cx="140148" cy="140232"/>
                        <wp:effectExtent l="0" t="0" r="0" b="0"/>
                        <wp:docPr id="100009" name="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48" cy="140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20" w:type="dxa"/>
                  <w:tcMar>
                    <w:top w:w="0" w:type="dxa"/>
                    <w:left w:w="10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F0ADE" w:rsidRDefault="001139C6">
                  <w:pPr>
                    <w:spacing w:line="300" w:lineRule="atLeast"/>
                    <w:rPr>
                      <w:rStyle w:val="documentcell-small"/>
                      <w:rFonts w:ascii="Palatino Linotype" w:eastAsia="Palatino Linotype" w:hAnsi="Palatino Linotype" w:cs="Palatino Linotype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Palatino Linotype" w:eastAsia="Palatino Linotype" w:hAnsi="Palatino Linotype" w:cs="Palatino Linotype"/>
                      <w:sz w:val="22"/>
                      <w:szCs w:val="22"/>
                    </w:rPr>
                    <w:t>25/01/1992</w:t>
                  </w:r>
                </w:p>
              </w:tc>
            </w:tr>
          </w:tbl>
          <w:p w:rsidR="005F0ADE" w:rsidRDefault="005F0ADE">
            <w:pPr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</w:tbl>
    <w:p w:rsidR="005F0ADE" w:rsidRDefault="001139C6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Profilo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professionale</w:t>
      </w:r>
      <w:proofErr w:type="spellEnd"/>
    </w:p>
    <w:p w:rsidR="005F0ADE" w:rsidRDefault="001139C6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Ricercatore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dottorato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ricerca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laurea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magistrale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in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matematica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massimo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dei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voti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specializzato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in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analisi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matematica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, con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esperienza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nella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presentazione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ed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esposizione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dei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risultati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ricerca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in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seminari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conferenze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convegni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Possiede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grande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dimestichezza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l'utilizzo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dei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computer e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degli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strumenti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digitali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conoscenza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dei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linguaggi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programmazione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Pyth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on e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Matlab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capacità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elaborazione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immagini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e video,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grande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dimestichezza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l'utilizzo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fogli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calcolo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>.</w:t>
      </w:r>
    </w:p>
    <w:p w:rsidR="005F0ADE" w:rsidRDefault="001139C6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Capacità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competenze</w:t>
      </w:r>
      <w:proofErr w:type="spellEnd"/>
    </w:p>
    <w:tbl>
      <w:tblPr>
        <w:tblStyle w:val="divdocumenttable"/>
        <w:tblW w:w="0" w:type="auto"/>
        <w:tblCellSpacing w:w="15" w:type="dxa"/>
        <w:tblInd w:w="2900" w:type="dxa"/>
        <w:tblLayout w:type="fixed"/>
        <w:tblCellMar>
          <w:left w:w="0" w:type="dxa"/>
          <w:right w:w="0" w:type="dxa"/>
        </w:tblCellMar>
        <w:tblLook w:val="05E0"/>
      </w:tblPr>
      <w:tblGrid>
        <w:gridCol w:w="3708"/>
        <w:gridCol w:w="3708"/>
      </w:tblGrid>
      <w:tr w:rsidR="005F0ADE">
        <w:trPr>
          <w:tblCellSpacing w:w="15" w:type="dxa"/>
        </w:trPr>
        <w:tc>
          <w:tcPr>
            <w:tcW w:w="3663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documentulli"/>
              <w:numPr>
                <w:ilvl w:val="0"/>
                <w:numId w:val="1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Ricerca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scientifica</w:t>
            </w:r>
            <w:proofErr w:type="spellEnd"/>
          </w:p>
          <w:p w:rsidR="005F0ADE" w:rsidRDefault="001139C6">
            <w:pPr>
              <w:pStyle w:val="documentulli"/>
              <w:numPr>
                <w:ilvl w:val="0"/>
                <w:numId w:val="1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Scrittura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scientifica</w:t>
            </w:r>
            <w:proofErr w:type="spellEnd"/>
          </w:p>
          <w:p w:rsidR="005F0ADE" w:rsidRDefault="001139C6">
            <w:pPr>
              <w:pStyle w:val="documentulli"/>
              <w:numPr>
                <w:ilvl w:val="0"/>
                <w:numId w:val="1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Capacità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di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presentazione</w:t>
            </w:r>
            <w:proofErr w:type="spellEnd"/>
          </w:p>
          <w:p w:rsidR="005F0ADE" w:rsidRDefault="001139C6">
            <w:pPr>
              <w:pStyle w:val="documentulli"/>
              <w:numPr>
                <w:ilvl w:val="0"/>
                <w:numId w:val="1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Problem solving</w:t>
            </w:r>
          </w:p>
          <w:p w:rsidR="005F0ADE" w:rsidRDefault="001139C6">
            <w:pPr>
              <w:pStyle w:val="documentulli"/>
              <w:numPr>
                <w:ilvl w:val="0"/>
                <w:numId w:val="1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Valutazione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degli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studenti</w:t>
            </w:r>
            <w:proofErr w:type="spellEnd"/>
          </w:p>
          <w:p w:rsidR="005F0ADE" w:rsidRDefault="001139C6">
            <w:pPr>
              <w:pStyle w:val="documentulli"/>
              <w:numPr>
                <w:ilvl w:val="0"/>
                <w:numId w:val="1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Conoscenza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di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Python</w:t>
            </w:r>
          </w:p>
        </w:tc>
        <w:tc>
          <w:tcPr>
            <w:tcW w:w="3663" w:type="dxa"/>
            <w:tcBorders>
              <w:left w:val="single" w:sz="8" w:space="0" w:color="FEFDFD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documentulli"/>
              <w:numPr>
                <w:ilvl w:val="0"/>
                <w:numId w:val="2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Esperienza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con MATLAB</w:t>
            </w:r>
          </w:p>
          <w:p w:rsidR="005F0ADE" w:rsidRDefault="001139C6">
            <w:pPr>
              <w:pStyle w:val="documentulli"/>
              <w:numPr>
                <w:ilvl w:val="0"/>
                <w:numId w:val="2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Scrittura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in LATEX</w:t>
            </w:r>
          </w:p>
          <w:p w:rsidR="005F0ADE" w:rsidRDefault="001139C6">
            <w:pPr>
              <w:pStyle w:val="documentulli"/>
              <w:numPr>
                <w:ilvl w:val="0"/>
                <w:numId w:val="2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Microsoft Office</w:t>
            </w:r>
          </w:p>
          <w:p w:rsidR="005F0ADE" w:rsidRDefault="001139C6">
            <w:pPr>
              <w:pStyle w:val="documentulli"/>
              <w:numPr>
                <w:ilvl w:val="0"/>
                <w:numId w:val="2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Adobe Photoshop</w:t>
            </w:r>
          </w:p>
          <w:p w:rsidR="005F0ADE" w:rsidRDefault="001139C6">
            <w:pPr>
              <w:pStyle w:val="documentulli"/>
              <w:numPr>
                <w:ilvl w:val="0"/>
                <w:numId w:val="2"/>
              </w:numPr>
              <w:spacing w:line="300" w:lineRule="atLeast"/>
              <w:ind w:left="580" w:hanging="201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Elaborazione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di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file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multimediali</w:t>
            </w:r>
            <w:proofErr w:type="spellEnd"/>
          </w:p>
        </w:tc>
      </w:tr>
    </w:tbl>
    <w:p w:rsidR="005F0ADE" w:rsidRDefault="001139C6">
      <w:pPr>
        <w:pStyle w:val="documentulli"/>
        <w:numPr>
          <w:ilvl w:val="0"/>
          <w:numId w:val="3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vanish/>
          <w:sz w:val="22"/>
          <w:szCs w:val="22"/>
        </w:rPr>
      </w:pPr>
      <w:r>
        <w:rPr>
          <w:rFonts w:ascii="Palatino Linotype" w:eastAsia="Palatino Linotype" w:hAnsi="Palatino Linotype" w:cs="Palatino Linotype"/>
          <w:vanish/>
          <w:sz w:val="22"/>
          <w:szCs w:val="22"/>
        </w:rPr>
        <w:t>Ricerca scientifica</w:t>
      </w:r>
    </w:p>
    <w:p w:rsidR="005F0ADE" w:rsidRDefault="001139C6">
      <w:pPr>
        <w:pStyle w:val="documentulli"/>
        <w:numPr>
          <w:ilvl w:val="0"/>
          <w:numId w:val="3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vanish/>
          <w:sz w:val="22"/>
          <w:szCs w:val="22"/>
        </w:rPr>
      </w:pPr>
      <w:r>
        <w:rPr>
          <w:rFonts w:ascii="Palatino Linotype" w:eastAsia="Palatino Linotype" w:hAnsi="Palatino Linotype" w:cs="Palatino Linotype"/>
          <w:vanish/>
          <w:sz w:val="22"/>
          <w:szCs w:val="22"/>
        </w:rPr>
        <w:t>Scrittura scientifica</w:t>
      </w:r>
    </w:p>
    <w:p w:rsidR="005F0ADE" w:rsidRDefault="001139C6">
      <w:pPr>
        <w:pStyle w:val="documentulli"/>
        <w:numPr>
          <w:ilvl w:val="0"/>
          <w:numId w:val="3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vanish/>
          <w:sz w:val="22"/>
          <w:szCs w:val="22"/>
        </w:rPr>
      </w:pPr>
      <w:r>
        <w:rPr>
          <w:rFonts w:ascii="Palatino Linotype" w:eastAsia="Palatino Linotype" w:hAnsi="Palatino Linotype" w:cs="Palatino Linotype"/>
          <w:vanish/>
          <w:sz w:val="22"/>
          <w:szCs w:val="22"/>
        </w:rPr>
        <w:t>Capacità di presentazione</w:t>
      </w:r>
    </w:p>
    <w:p w:rsidR="005F0ADE" w:rsidRDefault="001139C6">
      <w:pPr>
        <w:pStyle w:val="documentulli"/>
        <w:numPr>
          <w:ilvl w:val="0"/>
          <w:numId w:val="3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vanish/>
          <w:sz w:val="22"/>
          <w:szCs w:val="22"/>
        </w:rPr>
      </w:pPr>
      <w:r>
        <w:rPr>
          <w:rFonts w:ascii="Palatino Linotype" w:eastAsia="Palatino Linotype" w:hAnsi="Palatino Linotype" w:cs="Palatino Linotype"/>
          <w:vanish/>
          <w:sz w:val="22"/>
          <w:szCs w:val="22"/>
        </w:rPr>
        <w:t>Problem solving</w:t>
      </w:r>
    </w:p>
    <w:p w:rsidR="005F0ADE" w:rsidRDefault="001139C6">
      <w:pPr>
        <w:pStyle w:val="documentulli"/>
        <w:numPr>
          <w:ilvl w:val="0"/>
          <w:numId w:val="3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vanish/>
          <w:sz w:val="22"/>
          <w:szCs w:val="22"/>
        </w:rPr>
      </w:pPr>
      <w:r>
        <w:rPr>
          <w:rFonts w:ascii="Palatino Linotype" w:eastAsia="Palatino Linotype" w:hAnsi="Palatino Linotype" w:cs="Palatino Linotype"/>
          <w:vanish/>
          <w:sz w:val="22"/>
          <w:szCs w:val="22"/>
        </w:rPr>
        <w:t>Valutazione degli studenti</w:t>
      </w:r>
    </w:p>
    <w:p w:rsidR="005F0ADE" w:rsidRDefault="001139C6">
      <w:pPr>
        <w:pStyle w:val="documentulli"/>
        <w:numPr>
          <w:ilvl w:val="0"/>
          <w:numId w:val="3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vanish/>
          <w:sz w:val="22"/>
          <w:szCs w:val="22"/>
        </w:rPr>
      </w:pPr>
      <w:r>
        <w:rPr>
          <w:rFonts w:ascii="Palatino Linotype" w:eastAsia="Palatino Linotype" w:hAnsi="Palatino Linotype" w:cs="Palatino Linotype"/>
          <w:vanish/>
          <w:sz w:val="22"/>
          <w:szCs w:val="22"/>
        </w:rPr>
        <w:t xml:space="preserve">Conoscenza di </w:t>
      </w:r>
      <w:r>
        <w:rPr>
          <w:rFonts w:ascii="Palatino Linotype" w:eastAsia="Palatino Linotype" w:hAnsi="Palatino Linotype" w:cs="Palatino Linotype"/>
          <w:vanish/>
          <w:sz w:val="22"/>
          <w:szCs w:val="22"/>
        </w:rPr>
        <w:t>Python</w:t>
      </w:r>
    </w:p>
    <w:p w:rsidR="005F0ADE" w:rsidRDefault="001139C6">
      <w:pPr>
        <w:pStyle w:val="documentulli"/>
        <w:numPr>
          <w:ilvl w:val="0"/>
          <w:numId w:val="4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vanish/>
          <w:sz w:val="22"/>
          <w:szCs w:val="22"/>
        </w:rPr>
      </w:pPr>
      <w:r>
        <w:rPr>
          <w:rFonts w:ascii="Palatino Linotype" w:eastAsia="Palatino Linotype" w:hAnsi="Palatino Linotype" w:cs="Palatino Linotype"/>
          <w:vanish/>
          <w:sz w:val="22"/>
          <w:szCs w:val="22"/>
        </w:rPr>
        <w:t>Esperienza con MATLAB</w:t>
      </w:r>
    </w:p>
    <w:p w:rsidR="005F0ADE" w:rsidRDefault="001139C6">
      <w:pPr>
        <w:pStyle w:val="documentulli"/>
        <w:numPr>
          <w:ilvl w:val="0"/>
          <w:numId w:val="4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vanish/>
          <w:sz w:val="22"/>
          <w:szCs w:val="22"/>
        </w:rPr>
      </w:pPr>
      <w:r>
        <w:rPr>
          <w:rFonts w:ascii="Palatino Linotype" w:eastAsia="Palatino Linotype" w:hAnsi="Palatino Linotype" w:cs="Palatino Linotype"/>
          <w:vanish/>
          <w:sz w:val="22"/>
          <w:szCs w:val="22"/>
        </w:rPr>
        <w:t>Scrittura in LATEX</w:t>
      </w:r>
    </w:p>
    <w:p w:rsidR="005F0ADE" w:rsidRDefault="001139C6">
      <w:pPr>
        <w:pStyle w:val="documentulli"/>
        <w:numPr>
          <w:ilvl w:val="0"/>
          <w:numId w:val="4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vanish/>
          <w:sz w:val="22"/>
          <w:szCs w:val="22"/>
        </w:rPr>
      </w:pPr>
      <w:r>
        <w:rPr>
          <w:rFonts w:ascii="Palatino Linotype" w:eastAsia="Palatino Linotype" w:hAnsi="Palatino Linotype" w:cs="Palatino Linotype"/>
          <w:vanish/>
          <w:sz w:val="22"/>
          <w:szCs w:val="22"/>
        </w:rPr>
        <w:t>Microsoft Office</w:t>
      </w:r>
    </w:p>
    <w:p w:rsidR="005F0ADE" w:rsidRDefault="001139C6">
      <w:pPr>
        <w:pStyle w:val="documentulli"/>
        <w:numPr>
          <w:ilvl w:val="0"/>
          <w:numId w:val="4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vanish/>
          <w:sz w:val="22"/>
          <w:szCs w:val="22"/>
        </w:rPr>
      </w:pPr>
      <w:r>
        <w:rPr>
          <w:rFonts w:ascii="Palatino Linotype" w:eastAsia="Palatino Linotype" w:hAnsi="Palatino Linotype" w:cs="Palatino Linotype"/>
          <w:vanish/>
          <w:sz w:val="22"/>
          <w:szCs w:val="22"/>
        </w:rPr>
        <w:t>Adobe Photoshop</w:t>
      </w:r>
    </w:p>
    <w:p w:rsidR="005F0ADE" w:rsidRDefault="001139C6">
      <w:pPr>
        <w:pStyle w:val="documentulli"/>
        <w:numPr>
          <w:ilvl w:val="0"/>
          <w:numId w:val="4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vanish/>
          <w:sz w:val="22"/>
          <w:szCs w:val="22"/>
        </w:rPr>
      </w:pPr>
      <w:r>
        <w:rPr>
          <w:rFonts w:ascii="Palatino Linotype" w:eastAsia="Palatino Linotype" w:hAnsi="Palatino Linotype" w:cs="Palatino Linotype"/>
          <w:vanish/>
          <w:sz w:val="22"/>
          <w:szCs w:val="22"/>
        </w:rPr>
        <w:t>Elaborazione di file multimediali</w:t>
      </w:r>
    </w:p>
    <w:p w:rsidR="005F0ADE" w:rsidRDefault="001139C6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Istruzione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formazione</w:t>
      </w:r>
      <w:proofErr w:type="spellEnd"/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/>
      </w:tblPr>
      <w:tblGrid>
        <w:gridCol w:w="2900"/>
        <w:gridCol w:w="7326"/>
      </w:tblGrid>
      <w:tr w:rsidR="005F0ADE">
        <w:trPr>
          <w:tblCellSpacing w:w="0" w:type="dxa"/>
        </w:trPr>
        <w:tc>
          <w:tcPr>
            <w:tcW w:w="2900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Ottobre</w:t>
            </w:r>
            <w:proofErr w:type="spellEnd"/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2019</w:t>
            </w:r>
          </w:p>
        </w:tc>
        <w:tc>
          <w:tcPr>
            <w:tcW w:w="7326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div"/>
              <w:tabs>
                <w:tab w:val="right" w:pos="7306"/>
              </w:tabs>
              <w:spacing w:line="300" w:lineRule="atLeast"/>
              <w:rPr>
                <w:rStyle w:val="divdateswrapper"/>
                <w:rFonts w:ascii="Palatino Linotype" w:eastAsia="Palatino Linotype" w:hAnsi="Palatino Linotype" w:cs="Palatino Linotype"/>
              </w:rPr>
            </w:pPr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Alma Mater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Studiorum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Università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Bologna</w:t>
            </w:r>
            <w:r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>
              <w:rPr>
                <w:rStyle w:val="spanstatesWrapper"/>
                <w:rFonts w:ascii="Palatino Linotype" w:eastAsia="Palatino Linotype" w:hAnsi="Palatino Linotype" w:cs="Palatino Linotype"/>
                <w:sz w:val="20"/>
                <w:szCs w:val="20"/>
              </w:rPr>
              <w:tab/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Bologna</w:t>
            </w:r>
            <w:r>
              <w:rPr>
                <w:rStyle w:val="spanstatesWrapper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:rsidR="005F0ADE" w:rsidRDefault="001139C6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degree"/>
                <w:rFonts w:ascii="Palatino Linotype" w:eastAsia="Palatino Linotype" w:hAnsi="Palatino Linotype" w:cs="Palatino Linotype"/>
                <w:sz w:val="20"/>
                <w:szCs w:val="20"/>
              </w:rPr>
              <w:t>Laurea</w:t>
            </w:r>
            <w:proofErr w:type="spellEnd"/>
            <w:r>
              <w:rPr>
                <w:rStyle w:val="spandegre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degree"/>
                <w:rFonts w:ascii="Palatino Linotype" w:eastAsia="Palatino Linotype" w:hAnsi="Palatino Linotype" w:cs="Palatino Linotype"/>
                <w:sz w:val="20"/>
                <w:szCs w:val="20"/>
              </w:rPr>
              <w:t>Magistrale</w:t>
            </w:r>
            <w:proofErr w:type="spellEnd"/>
            <w:r>
              <w:rPr>
                <w:rStyle w:val="documentbeforecolonspac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: </w:t>
            </w:r>
            <w:proofErr w:type="spellStart"/>
            <w:r>
              <w:rPr>
                <w:rStyle w:val="spanprogramline"/>
                <w:rFonts w:ascii="Palatino Linotype" w:eastAsia="Palatino Linotype" w:hAnsi="Palatino Linotype" w:cs="Palatino Linotype"/>
                <w:sz w:val="20"/>
                <w:szCs w:val="20"/>
              </w:rPr>
              <w:t>Matematica</w:t>
            </w:r>
            <w:proofErr w:type="spellEnd"/>
          </w:p>
          <w:p w:rsidR="005F0ADE" w:rsidRDefault="001139C6">
            <w:pPr>
              <w:pStyle w:val="documentulli"/>
              <w:numPr>
                <w:ilvl w:val="0"/>
                <w:numId w:val="5"/>
              </w:numPr>
              <w:spacing w:line="300" w:lineRule="atLeast"/>
              <w:ind w:left="5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Data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della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discussione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della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tesi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: 25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ottobre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2019</w:t>
            </w:r>
          </w:p>
          <w:p w:rsidR="005F0ADE" w:rsidRDefault="001139C6">
            <w:pPr>
              <w:pStyle w:val="documentulli"/>
              <w:numPr>
                <w:ilvl w:val="0"/>
                <w:numId w:val="5"/>
              </w:numPr>
              <w:spacing w:line="300" w:lineRule="atLeast"/>
              <w:ind w:left="5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Titolo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della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tesi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: "</w:t>
            </w:r>
            <w:r>
              <w:rPr>
                <w:rStyle w:val="em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  <w:t>Bellman functions and their method</w:t>
            </w:r>
            <w:r>
              <w:rPr>
                <w:rStyle w:val="em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  <w:br/>
              <w:t>in harmonic analysis</w:t>
            </w: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"</w:t>
            </w:r>
          </w:p>
          <w:p w:rsidR="005F0ADE" w:rsidRDefault="001139C6">
            <w:pPr>
              <w:pStyle w:val="documentulli"/>
              <w:numPr>
                <w:ilvl w:val="0"/>
                <w:numId w:val="5"/>
              </w:numPr>
              <w:spacing w:line="300" w:lineRule="atLeast"/>
              <w:ind w:left="5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Supervisore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: Nicola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Arcozzi</w:t>
            </w:r>
            <w:proofErr w:type="spellEnd"/>
          </w:p>
          <w:p w:rsidR="005F0ADE" w:rsidRDefault="001139C6">
            <w:pPr>
              <w:pStyle w:val="documentulli"/>
              <w:numPr>
                <w:ilvl w:val="0"/>
                <w:numId w:val="5"/>
              </w:numPr>
              <w:spacing w:line="300" w:lineRule="atLeast"/>
              <w:ind w:left="5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Voto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finale: 110/110 cum laude</w:t>
            </w:r>
          </w:p>
        </w:tc>
      </w:tr>
    </w:tbl>
    <w:p w:rsidR="005F0ADE" w:rsidRDefault="005F0ADE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/>
      </w:tblPr>
      <w:tblGrid>
        <w:gridCol w:w="2900"/>
        <w:gridCol w:w="7326"/>
      </w:tblGrid>
      <w:tr w:rsidR="005F0ADE">
        <w:trPr>
          <w:tblCellSpacing w:w="0" w:type="dxa"/>
        </w:trPr>
        <w:tc>
          <w:tcPr>
            <w:tcW w:w="2900" w:type="dxa"/>
            <w:noWrap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Luglio</w:t>
            </w:r>
            <w:proofErr w:type="spellEnd"/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2023</w:t>
            </w:r>
          </w:p>
        </w:tc>
        <w:tc>
          <w:tcPr>
            <w:tcW w:w="7326" w:type="dxa"/>
            <w:noWrap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div"/>
              <w:tabs>
                <w:tab w:val="right" w:pos="7306"/>
              </w:tabs>
              <w:spacing w:line="300" w:lineRule="atLeast"/>
              <w:rPr>
                <w:rStyle w:val="divdateswrapper"/>
                <w:rFonts w:ascii="Palatino Linotype" w:eastAsia="Palatino Linotype" w:hAnsi="Palatino Linotype" w:cs="Palatino Linotype"/>
              </w:rPr>
            </w:pPr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Alma Mater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Studiorum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Università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Bologna</w:t>
            </w:r>
            <w:r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>
              <w:rPr>
                <w:rStyle w:val="spanstatesWrapper"/>
                <w:rFonts w:ascii="Palatino Linotype" w:eastAsia="Palatino Linotype" w:hAnsi="Palatino Linotype" w:cs="Palatino Linotype"/>
                <w:sz w:val="20"/>
                <w:szCs w:val="20"/>
              </w:rPr>
              <w:tab/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Bologna</w:t>
            </w:r>
            <w:r>
              <w:rPr>
                <w:rStyle w:val="spanstatesWrapper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:rsidR="005F0ADE" w:rsidRDefault="001139C6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degree"/>
                <w:rFonts w:ascii="Palatino Linotype" w:eastAsia="Palatino Linotype" w:hAnsi="Palatino Linotype" w:cs="Palatino Linotype"/>
                <w:sz w:val="20"/>
                <w:szCs w:val="20"/>
              </w:rPr>
              <w:t>Dottorato</w:t>
            </w:r>
            <w:proofErr w:type="spellEnd"/>
            <w:r>
              <w:rPr>
                <w:rStyle w:val="spandegre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degree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degre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degree"/>
                <w:rFonts w:ascii="Palatino Linotype" w:eastAsia="Palatino Linotype" w:hAnsi="Palatino Linotype" w:cs="Palatino Linotype"/>
                <w:sz w:val="20"/>
                <w:szCs w:val="20"/>
              </w:rPr>
              <w:t>ricerca</w:t>
            </w:r>
            <w:proofErr w:type="spellEnd"/>
            <w:r>
              <w:rPr>
                <w:rStyle w:val="documentbeforecolonspac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: </w:t>
            </w:r>
            <w:proofErr w:type="spellStart"/>
            <w:r>
              <w:rPr>
                <w:rStyle w:val="spanprogramline"/>
                <w:rFonts w:ascii="Palatino Linotype" w:eastAsia="Palatino Linotype" w:hAnsi="Palatino Linotype" w:cs="Palatino Linotype"/>
                <w:sz w:val="20"/>
                <w:szCs w:val="20"/>
              </w:rPr>
              <w:t>Matematica</w:t>
            </w:r>
            <w:proofErr w:type="spellEnd"/>
          </w:p>
          <w:p w:rsidR="005F0ADE" w:rsidRDefault="001139C6">
            <w:pPr>
              <w:pStyle w:val="documentulli"/>
              <w:numPr>
                <w:ilvl w:val="0"/>
                <w:numId w:val="6"/>
              </w:numPr>
              <w:spacing w:line="300" w:lineRule="atLeast"/>
              <w:ind w:left="5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Data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della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discussione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della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tesi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: 10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luglio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2023</w:t>
            </w:r>
          </w:p>
          <w:p w:rsidR="005F0ADE" w:rsidRDefault="001139C6">
            <w:pPr>
              <w:pStyle w:val="documentulli"/>
              <w:numPr>
                <w:ilvl w:val="0"/>
                <w:numId w:val="6"/>
              </w:numPr>
              <w:spacing w:line="300" w:lineRule="atLeast"/>
              <w:ind w:left="5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Titolo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della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tesi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: "</w:t>
            </w:r>
            <w:r>
              <w:rPr>
                <w:rStyle w:val="em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  <w:t>Potential theory on metric spaces</w:t>
            </w: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"</w:t>
            </w:r>
          </w:p>
          <w:p w:rsidR="005F0ADE" w:rsidRDefault="001139C6">
            <w:pPr>
              <w:pStyle w:val="documentulli"/>
              <w:numPr>
                <w:ilvl w:val="0"/>
                <w:numId w:val="6"/>
              </w:numPr>
              <w:spacing w:line="300" w:lineRule="atLeast"/>
              <w:ind w:left="5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Supervisore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: Nicola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Arcozzi</w:t>
            </w:r>
            <w:proofErr w:type="spellEnd"/>
          </w:p>
          <w:p w:rsidR="005F0ADE" w:rsidRDefault="001139C6">
            <w:pPr>
              <w:pStyle w:val="documentulli"/>
              <w:numPr>
                <w:ilvl w:val="0"/>
                <w:numId w:val="6"/>
              </w:numPr>
              <w:spacing w:line="300" w:lineRule="atLeast"/>
              <w:ind w:left="5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Giudizio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finale: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eccellente</w:t>
            </w:r>
            <w:proofErr w:type="spellEnd"/>
          </w:p>
        </w:tc>
      </w:tr>
    </w:tbl>
    <w:p w:rsidR="005F0ADE" w:rsidRDefault="001139C6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Esperienze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lavorative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professionali</w:t>
      </w:r>
      <w:proofErr w:type="spellEnd"/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/>
      </w:tblPr>
      <w:tblGrid>
        <w:gridCol w:w="2900"/>
        <w:gridCol w:w="7326"/>
      </w:tblGrid>
      <w:tr w:rsidR="005F0ADE">
        <w:trPr>
          <w:tblCellSpacing w:w="0" w:type="dxa"/>
        </w:trPr>
        <w:tc>
          <w:tcPr>
            <w:tcW w:w="2900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Aprile</w:t>
            </w:r>
            <w:proofErr w:type="spellEnd"/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2022</w:t>
            </w:r>
          </w:p>
          <w:p w:rsidR="005F0ADE" w:rsidRDefault="001139C6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r>
              <w:rPr>
                <w:rStyle w:val="divdateswrapper"/>
                <w:rFonts w:ascii="Palatino Linotype" w:eastAsia="Palatino Linotype" w:hAnsi="Palatino Linotype" w:cs="Palatino Linotype"/>
              </w:rPr>
              <w:t>-</w:t>
            </w:r>
          </w:p>
          <w:p w:rsidR="005F0ADE" w:rsidRDefault="001139C6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Luglio</w:t>
            </w:r>
            <w:proofErr w:type="spellEnd"/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2022</w:t>
            </w:r>
          </w:p>
        </w:tc>
        <w:tc>
          <w:tcPr>
            <w:tcW w:w="7326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singlecolumnspanpaddedlinenth-child1Paragraph"/>
              <w:tabs>
                <w:tab w:val="right" w:pos="7306"/>
              </w:tabs>
              <w:spacing w:line="300" w:lineRule="atLeast"/>
              <w:textAlignment w:val="auto"/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Università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Lubiana</w:t>
            </w:r>
            <w:proofErr w:type="spellEnd"/>
            <w:r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>
              <w:rPr>
                <w:rStyle w:val="spanstatesWrapper"/>
                <w:rFonts w:ascii="Palatino Linotype" w:eastAsia="Palatino Linotype" w:hAnsi="Palatino Linotype" w:cs="Palatino Linotype"/>
                <w:sz w:val="20"/>
                <w:szCs w:val="20"/>
              </w:rPr>
              <w:tab/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Lubiana</w:t>
            </w:r>
            <w:proofErr w:type="spellEnd"/>
            <w:r>
              <w:rPr>
                <w:rStyle w:val="spanstatesWrapper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:rsidR="005F0ADE" w:rsidRDefault="001139C6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Visita</w:t>
            </w:r>
            <w:proofErr w:type="spellEnd"/>
            <w:r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ricerca</w:t>
            </w:r>
            <w:proofErr w:type="spellEnd"/>
          </w:p>
          <w:p w:rsidR="005F0ADE" w:rsidRDefault="001139C6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Condotto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ricerche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e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condiviso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risultati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scientifici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con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il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professore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Oliver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Dragičević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.</w:t>
            </w:r>
          </w:p>
        </w:tc>
      </w:tr>
    </w:tbl>
    <w:p w:rsidR="005F0ADE" w:rsidRDefault="005F0ADE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/>
      </w:tblPr>
      <w:tblGrid>
        <w:gridCol w:w="2900"/>
        <w:gridCol w:w="7326"/>
      </w:tblGrid>
      <w:tr w:rsidR="005F0ADE">
        <w:trPr>
          <w:tblCellSpacing w:w="0" w:type="dxa"/>
        </w:trPr>
        <w:tc>
          <w:tcPr>
            <w:tcW w:w="2900" w:type="dxa"/>
            <w:noWrap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Luglio</w:t>
            </w:r>
            <w:proofErr w:type="spellEnd"/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2023</w:t>
            </w:r>
          </w:p>
          <w:p w:rsidR="005F0ADE" w:rsidRDefault="001139C6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r>
              <w:rPr>
                <w:rStyle w:val="divdateswrapper"/>
                <w:rFonts w:ascii="Palatino Linotype" w:eastAsia="Palatino Linotype" w:hAnsi="Palatino Linotype" w:cs="Palatino Linotype"/>
              </w:rPr>
              <w:t>-</w:t>
            </w:r>
          </w:p>
          <w:p w:rsidR="005F0ADE" w:rsidRDefault="001139C6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Luglio</w:t>
            </w:r>
            <w:proofErr w:type="spellEnd"/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2024</w:t>
            </w:r>
          </w:p>
        </w:tc>
        <w:tc>
          <w:tcPr>
            <w:tcW w:w="7326" w:type="dxa"/>
            <w:noWrap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singlecolumnspanpaddedlinenth-child1Paragraph"/>
              <w:tabs>
                <w:tab w:val="right" w:pos="7306"/>
              </w:tabs>
              <w:spacing w:line="300" w:lineRule="atLeast"/>
              <w:textAlignment w:val="auto"/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Alma Mater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Studiorum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Università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Bologna</w:t>
            </w:r>
            <w:r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>
              <w:rPr>
                <w:rStyle w:val="spanstatesWrapper"/>
                <w:rFonts w:ascii="Palatino Linotype" w:eastAsia="Palatino Linotype" w:hAnsi="Palatino Linotype" w:cs="Palatino Linotype"/>
                <w:sz w:val="20"/>
                <w:szCs w:val="20"/>
              </w:rPr>
              <w:tab/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Bologna</w:t>
            </w:r>
            <w:r>
              <w:rPr>
                <w:rStyle w:val="spanstatesWrapper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:rsidR="005F0ADE" w:rsidRDefault="001139C6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Assegnista</w:t>
            </w:r>
            <w:proofErr w:type="spellEnd"/>
            <w:r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ricerca</w:t>
            </w:r>
            <w:proofErr w:type="spellEnd"/>
          </w:p>
          <w:p w:rsidR="005F0ADE" w:rsidRDefault="001139C6">
            <w:pPr>
              <w:pStyle w:val="documentulli"/>
              <w:numPr>
                <w:ilvl w:val="0"/>
                <w:numId w:val="7"/>
              </w:numPr>
              <w:spacing w:line="300" w:lineRule="atLeast"/>
              <w:ind w:left="5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Presentazione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articoli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ricerca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durante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conferenze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seminari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e workshop.</w:t>
            </w:r>
          </w:p>
          <w:p w:rsidR="005F0ADE" w:rsidRDefault="001139C6">
            <w:pPr>
              <w:pStyle w:val="documentulli"/>
              <w:numPr>
                <w:ilvl w:val="0"/>
                <w:numId w:val="7"/>
              </w:numPr>
              <w:spacing w:line="300" w:lineRule="atLeast"/>
              <w:ind w:left="5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lastRenderedPageBreak/>
              <w:t>Realizzazione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attività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e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progetti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ricerca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sotto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supervisione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del tutor o del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responsabile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scientifico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.</w:t>
            </w:r>
          </w:p>
          <w:p w:rsidR="005F0ADE" w:rsidRDefault="005F0ADE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:rsidR="005F0ADE" w:rsidRDefault="005F0ADE">
      <w:pPr>
        <w:rPr>
          <w:vanish/>
        </w:rPr>
      </w:pPr>
    </w:p>
    <w:p w:rsidR="005F0ADE" w:rsidRDefault="005F0ADE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/>
      </w:tblPr>
      <w:tblGrid>
        <w:gridCol w:w="2900"/>
        <w:gridCol w:w="7326"/>
      </w:tblGrid>
      <w:tr w:rsidR="005F0ADE">
        <w:trPr>
          <w:tblCellSpacing w:w="0" w:type="dxa"/>
        </w:trPr>
        <w:tc>
          <w:tcPr>
            <w:tcW w:w="2900" w:type="dxa"/>
            <w:noWrap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Febbraio</w:t>
            </w:r>
            <w:proofErr w:type="spellEnd"/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2024</w:t>
            </w:r>
          </w:p>
          <w:p w:rsidR="005F0ADE" w:rsidRDefault="001139C6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r>
              <w:rPr>
                <w:rStyle w:val="divdateswrapper"/>
                <w:rFonts w:ascii="Palatino Linotype" w:eastAsia="Palatino Linotype" w:hAnsi="Palatino Linotype" w:cs="Palatino Linotype"/>
              </w:rPr>
              <w:t>-</w:t>
            </w:r>
          </w:p>
          <w:p w:rsidR="005F0ADE" w:rsidRDefault="001139C6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Settembre</w:t>
            </w:r>
            <w:proofErr w:type="spellEnd"/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2024</w:t>
            </w:r>
          </w:p>
        </w:tc>
        <w:tc>
          <w:tcPr>
            <w:tcW w:w="7326" w:type="dxa"/>
            <w:noWrap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singlecolumnspanpaddedlinenth-child1Paragraph"/>
              <w:tabs>
                <w:tab w:val="right" w:pos="7306"/>
              </w:tabs>
              <w:spacing w:line="300" w:lineRule="atLeast"/>
              <w:textAlignment w:val="auto"/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Alma Mater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Studiorum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Università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Bologna</w:t>
            </w:r>
            <w:r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>
              <w:rPr>
                <w:rStyle w:val="spanstatesWrapper"/>
                <w:rFonts w:ascii="Palatino Linotype" w:eastAsia="Palatino Linotype" w:hAnsi="Palatino Linotype" w:cs="Palatino Linotype"/>
                <w:sz w:val="20"/>
                <w:szCs w:val="20"/>
              </w:rPr>
              <w:tab/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Bologna</w:t>
            </w:r>
            <w:r>
              <w:rPr>
                <w:rStyle w:val="spanstatesWrapper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:rsidR="005F0ADE" w:rsidRDefault="001139C6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Tutor </w:t>
            </w:r>
            <w:proofErr w:type="spellStart"/>
            <w:r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universitario</w:t>
            </w:r>
            <w:proofErr w:type="spellEnd"/>
          </w:p>
          <w:p w:rsidR="005F0ADE" w:rsidRDefault="001139C6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Corso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studi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Analisi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matematica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T-B,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tenuto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dal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professore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Francesco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Uguzzoni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dipartimento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Ingegneria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meccanica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università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Bologna.</w:t>
            </w:r>
          </w:p>
          <w:p w:rsidR="005F0ADE" w:rsidRDefault="005F0ADE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  <w:p w:rsidR="005F0ADE" w:rsidRDefault="001139C6">
            <w:pPr>
              <w:pStyle w:val="documentulli"/>
              <w:numPr>
                <w:ilvl w:val="0"/>
                <w:numId w:val="9"/>
              </w:numPr>
              <w:spacing w:line="300" w:lineRule="atLeast"/>
              <w:ind w:left="5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Guidato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studenti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attraverso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sessioni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esercitazione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.</w:t>
            </w:r>
          </w:p>
          <w:p w:rsidR="005F0ADE" w:rsidRDefault="001139C6">
            <w:pPr>
              <w:pStyle w:val="documentulli"/>
              <w:numPr>
                <w:ilvl w:val="0"/>
                <w:numId w:val="9"/>
              </w:numPr>
              <w:spacing w:line="300" w:lineRule="atLeast"/>
              <w:ind w:left="5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Gestione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e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correzione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dei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compiti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d'esame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.</w:t>
            </w:r>
          </w:p>
        </w:tc>
      </w:tr>
    </w:tbl>
    <w:p w:rsidR="005F0ADE" w:rsidRDefault="005F0ADE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/>
      </w:tblPr>
      <w:tblGrid>
        <w:gridCol w:w="2900"/>
        <w:gridCol w:w="7326"/>
      </w:tblGrid>
      <w:tr w:rsidR="005F0ADE">
        <w:trPr>
          <w:tblCellSpacing w:w="0" w:type="dxa"/>
        </w:trPr>
        <w:tc>
          <w:tcPr>
            <w:tcW w:w="2900" w:type="dxa"/>
            <w:noWrap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Settembre</w:t>
            </w:r>
            <w:proofErr w:type="spellEnd"/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2024</w:t>
            </w:r>
          </w:p>
          <w:p w:rsidR="005F0ADE" w:rsidRDefault="001139C6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r>
              <w:rPr>
                <w:rStyle w:val="divdateswrapper"/>
                <w:rFonts w:ascii="Palatino Linotype" w:eastAsia="Palatino Linotype" w:hAnsi="Palatino Linotype" w:cs="Palatino Linotype"/>
              </w:rPr>
              <w:t>-</w:t>
            </w:r>
          </w:p>
          <w:p w:rsidR="005F0ADE" w:rsidRDefault="00B35628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Settembre</w:t>
            </w:r>
            <w:proofErr w:type="spellEnd"/>
            <w:r w:rsidR="001139C6"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2025</w:t>
            </w:r>
          </w:p>
        </w:tc>
        <w:tc>
          <w:tcPr>
            <w:tcW w:w="7326" w:type="dxa"/>
            <w:noWrap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singlecolumnspanpaddedlinenth-child1Paragraph"/>
              <w:tabs>
                <w:tab w:val="right" w:pos="7306"/>
              </w:tabs>
              <w:spacing w:line="300" w:lineRule="atLeast"/>
              <w:textAlignment w:val="auto"/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Alma</w:t>
            </w:r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Mater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Studiorum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Università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Bologna</w:t>
            </w:r>
            <w:r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>
              <w:rPr>
                <w:rStyle w:val="spanstatesWrapper"/>
                <w:rFonts w:ascii="Palatino Linotype" w:eastAsia="Palatino Linotype" w:hAnsi="Palatino Linotype" w:cs="Palatino Linotype"/>
                <w:sz w:val="20"/>
                <w:szCs w:val="20"/>
              </w:rPr>
              <w:tab/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Bologna</w:t>
            </w:r>
            <w:r>
              <w:rPr>
                <w:rStyle w:val="spanstatesWrapper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:rsidR="005F0ADE" w:rsidRDefault="001139C6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Tutor </w:t>
            </w:r>
            <w:proofErr w:type="spellStart"/>
            <w:r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universitario</w:t>
            </w:r>
            <w:proofErr w:type="spellEnd"/>
          </w:p>
          <w:p w:rsidR="005F0ADE" w:rsidRDefault="001139C6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Corso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studi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Analisi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matematica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1A,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tenuto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dal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professore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Giovanni Dore,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dipartimento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Matematica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università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Bologna.</w:t>
            </w:r>
          </w:p>
          <w:p w:rsidR="00B35628" w:rsidRDefault="00B35628" w:rsidP="00B35628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  <w:p w:rsidR="00B35628" w:rsidRPr="00B35628" w:rsidRDefault="00B35628" w:rsidP="00B35628">
            <w:pPr>
              <w:pStyle w:val="documentulli"/>
              <w:numPr>
                <w:ilvl w:val="0"/>
                <w:numId w:val="9"/>
              </w:numPr>
              <w:spacing w:line="300" w:lineRule="atLeast"/>
              <w:ind w:left="5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Guidato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studenti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attraverso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sessioni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esercitazione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.</w:t>
            </w:r>
          </w:p>
        </w:tc>
      </w:tr>
    </w:tbl>
    <w:p w:rsidR="005F0ADE" w:rsidRDefault="005F0ADE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/>
      </w:tblPr>
      <w:tblGrid>
        <w:gridCol w:w="2900"/>
        <w:gridCol w:w="7326"/>
      </w:tblGrid>
      <w:tr w:rsidR="005F0ADE">
        <w:trPr>
          <w:tblCellSpacing w:w="0" w:type="dxa"/>
        </w:trPr>
        <w:tc>
          <w:tcPr>
            <w:tcW w:w="2900" w:type="dxa"/>
            <w:noWrap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Settembre</w:t>
            </w:r>
            <w:proofErr w:type="spellEnd"/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2024</w:t>
            </w:r>
          </w:p>
          <w:p w:rsidR="005F0ADE" w:rsidRDefault="001139C6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r>
              <w:rPr>
                <w:rStyle w:val="divdateswrapper"/>
                <w:rFonts w:ascii="Palatino Linotype" w:eastAsia="Palatino Linotype" w:hAnsi="Palatino Linotype" w:cs="Palatino Linotype"/>
              </w:rPr>
              <w:t>-</w:t>
            </w:r>
          </w:p>
          <w:p w:rsidR="005F0ADE" w:rsidRDefault="00B35628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Settembre</w:t>
            </w:r>
            <w:proofErr w:type="spellEnd"/>
            <w:r w:rsidR="001139C6"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2025</w:t>
            </w:r>
          </w:p>
        </w:tc>
        <w:tc>
          <w:tcPr>
            <w:tcW w:w="7326" w:type="dxa"/>
            <w:noWrap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singlecolumnspanpaddedlinenth-child1Paragraph"/>
              <w:tabs>
                <w:tab w:val="right" w:pos="7306"/>
              </w:tabs>
              <w:spacing w:line="300" w:lineRule="atLeast"/>
              <w:textAlignment w:val="auto"/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Alma Mater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Studiorum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Università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Bologna</w:t>
            </w:r>
            <w:r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>
              <w:rPr>
                <w:rStyle w:val="spanstatesWrapper"/>
                <w:rFonts w:ascii="Palatino Linotype" w:eastAsia="Palatino Linotype" w:hAnsi="Palatino Linotype" w:cs="Palatino Linotype"/>
                <w:sz w:val="20"/>
                <w:szCs w:val="20"/>
              </w:rPr>
              <w:tab/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Bologna</w:t>
            </w:r>
            <w:r>
              <w:rPr>
                <w:rStyle w:val="spanstatesWrapper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:rsidR="005F0ADE" w:rsidRDefault="001139C6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Tutor </w:t>
            </w:r>
            <w:proofErr w:type="spellStart"/>
            <w:r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universitario</w:t>
            </w:r>
            <w:proofErr w:type="spellEnd"/>
          </w:p>
          <w:p w:rsidR="005F0ADE" w:rsidRDefault="001139C6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Corso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studi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Analisi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matematica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3,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tenuto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dalla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professoressa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Giovanna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Citti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dipartimento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Matematica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università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Bologna.</w:t>
            </w:r>
          </w:p>
          <w:p w:rsidR="00B35628" w:rsidRDefault="00B35628" w:rsidP="00B35628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  <w:p w:rsidR="00B35628" w:rsidRDefault="00B35628" w:rsidP="00B35628">
            <w:pPr>
              <w:pStyle w:val="p"/>
              <w:numPr>
                <w:ilvl w:val="0"/>
                <w:numId w:val="20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Guidato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studenti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attraverso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sessioni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esercitazione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.</w:t>
            </w:r>
          </w:p>
        </w:tc>
      </w:tr>
    </w:tbl>
    <w:p w:rsidR="005F0ADE" w:rsidRDefault="005F0ADE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/>
      </w:tblPr>
      <w:tblGrid>
        <w:gridCol w:w="2900"/>
        <w:gridCol w:w="7326"/>
      </w:tblGrid>
      <w:tr w:rsidR="005F0ADE">
        <w:trPr>
          <w:tblCellSpacing w:w="0" w:type="dxa"/>
        </w:trPr>
        <w:tc>
          <w:tcPr>
            <w:tcW w:w="2900" w:type="dxa"/>
            <w:noWrap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Settembre</w:t>
            </w:r>
            <w:proofErr w:type="spellEnd"/>
            <w:r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2024</w:t>
            </w:r>
          </w:p>
          <w:p w:rsidR="005F0ADE" w:rsidRDefault="001139C6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r>
              <w:rPr>
                <w:rStyle w:val="divdateswrapper"/>
                <w:rFonts w:ascii="Palatino Linotype" w:eastAsia="Palatino Linotype" w:hAnsi="Palatino Linotype" w:cs="Palatino Linotype"/>
              </w:rPr>
              <w:t>-</w:t>
            </w:r>
          </w:p>
          <w:p w:rsidR="005F0ADE" w:rsidRDefault="00B35628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</w:rPr>
            </w:pPr>
            <w:proofErr w:type="spellStart"/>
            <w:r>
              <w:rPr>
                <w:rStyle w:val="divdateswrapper"/>
                <w:rFonts w:ascii="Palatino Linotype" w:eastAsia="Palatino Linotype" w:hAnsi="Palatino Linotype" w:cs="Palatino Linotype"/>
              </w:rPr>
              <w:t>Settembre</w:t>
            </w:r>
            <w:proofErr w:type="spellEnd"/>
            <w:r w:rsidR="001139C6">
              <w:rPr>
                <w:rStyle w:val="divdateswrapper"/>
                <w:rFonts w:ascii="Palatino Linotype" w:eastAsia="Palatino Linotype" w:hAnsi="Palatino Linotype" w:cs="Palatino Linotype"/>
              </w:rPr>
              <w:t xml:space="preserve"> 2025</w:t>
            </w:r>
          </w:p>
        </w:tc>
        <w:tc>
          <w:tcPr>
            <w:tcW w:w="7326" w:type="dxa"/>
            <w:noWrap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singlecolumnspanpaddedlinenth-child1Paragraph"/>
              <w:tabs>
                <w:tab w:val="right" w:pos="7306"/>
              </w:tabs>
              <w:spacing w:line="300" w:lineRule="atLeast"/>
              <w:textAlignment w:val="auto"/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Alma Mater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Studiorum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Università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>
              <w:rPr>
                <w:rStyle w:val="spancompanyname"/>
                <w:rFonts w:ascii="Palatino Linotype" w:eastAsia="Palatino Linotype" w:hAnsi="Palatino Linotype" w:cs="Palatino Linotype"/>
                <w:sz w:val="20"/>
                <w:szCs w:val="20"/>
              </w:rPr>
              <w:t>Bologna</w:t>
            </w:r>
            <w:r>
              <w:rPr>
                <w:rStyle w:val="singlecolumnspanpaddedlinenth-child1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>
              <w:rPr>
                <w:rStyle w:val="spanstatesWrapper"/>
                <w:rFonts w:ascii="Palatino Linotype" w:eastAsia="Palatino Linotype" w:hAnsi="Palatino Linotype" w:cs="Palatino Linotype"/>
                <w:sz w:val="20"/>
                <w:szCs w:val="20"/>
              </w:rPr>
              <w:tab/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Bologna</w:t>
            </w:r>
            <w:r>
              <w:rPr>
                <w:rStyle w:val="spanstatesWrapper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:rsidR="005F0ADE" w:rsidRDefault="001139C6">
            <w:pPr>
              <w:pStyle w:val="spanpaddedline"/>
              <w:spacing w:line="300" w:lineRule="atLeast"/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 xml:space="preserve">Tutor </w:t>
            </w:r>
            <w:proofErr w:type="spellStart"/>
            <w:r>
              <w:rPr>
                <w:rStyle w:val="spanjobtitle"/>
                <w:rFonts w:ascii="Palatino Linotype" w:eastAsia="Palatino Linotype" w:hAnsi="Palatino Linotype" w:cs="Palatino Linotype"/>
                <w:sz w:val="20"/>
                <w:szCs w:val="20"/>
              </w:rPr>
              <w:t>universitario</w:t>
            </w:r>
            <w:proofErr w:type="spellEnd"/>
          </w:p>
          <w:p w:rsidR="00B35628" w:rsidRDefault="00B35628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Corso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studi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Analisi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matematica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T-A,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tenuto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dai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professori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Nicola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Arcozzi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e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Mattia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Francesco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Galeotti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dipartimento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Ingegneria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energetica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università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Bologna.</w:t>
            </w:r>
          </w:p>
          <w:p w:rsidR="005F0ADE" w:rsidRDefault="00B35628" w:rsidP="00B35628">
            <w:pPr>
              <w:pStyle w:val="documentulli"/>
              <w:numPr>
                <w:ilvl w:val="0"/>
                <w:numId w:val="10"/>
              </w:numPr>
              <w:spacing w:line="300" w:lineRule="atLeast"/>
              <w:ind w:left="5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Guidato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studenti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attraverso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sessioni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esercitazione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.</w:t>
            </w:r>
          </w:p>
        </w:tc>
      </w:tr>
    </w:tbl>
    <w:p w:rsidR="005F0ADE" w:rsidRDefault="001139C6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Lingue</w:t>
      </w:r>
      <w:proofErr w:type="spellEnd"/>
    </w:p>
    <w:tbl>
      <w:tblPr>
        <w:tblStyle w:val="documentlangSeclnggparatable"/>
        <w:tblW w:w="0" w:type="auto"/>
        <w:tblCellSpacing w:w="0" w:type="dxa"/>
        <w:tblInd w:w="2900" w:type="dxa"/>
        <w:tblLayout w:type="fixed"/>
        <w:tblCellMar>
          <w:left w:w="0" w:type="dxa"/>
          <w:right w:w="0" w:type="dxa"/>
        </w:tblCellMar>
        <w:tblLook w:val="05E0"/>
      </w:tblPr>
      <w:tblGrid>
        <w:gridCol w:w="3513"/>
        <w:gridCol w:w="3813"/>
      </w:tblGrid>
      <w:tr w:rsidR="005F0ADE">
        <w:trPr>
          <w:tblCellSpacing w:w="0" w:type="dxa"/>
        </w:trPr>
        <w:tc>
          <w:tcPr>
            <w:tcW w:w="7326" w:type="dxa"/>
            <w:gridSpan w:val="2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divdocumentlangSecsinglecolumn"/>
              <w:spacing w:line="300" w:lineRule="exact"/>
              <w:rPr>
                <w:rStyle w:val="documentlangSecparagraph"/>
                <w:rFonts w:ascii="Palatino Linotype" w:eastAsia="Palatino Linotype" w:hAnsi="Palatino Linotype" w:cs="Palatino Linotype"/>
                <w:sz w:val="22"/>
                <w:szCs w:val="22"/>
              </w:rPr>
            </w:pPr>
            <w:proofErr w:type="spellStart"/>
            <w:r>
              <w:rPr>
                <w:rStyle w:val="divdocumenttxtBoldCharacter"/>
                <w:rFonts w:ascii="Palatino Linotype" w:eastAsia="Palatino Linotype" w:hAnsi="Palatino Linotype" w:cs="Palatino Linotype"/>
                <w:sz w:val="22"/>
                <w:szCs w:val="22"/>
              </w:rPr>
              <w:t>Italiano</w:t>
            </w:r>
            <w:proofErr w:type="spellEnd"/>
            <w:r>
              <w:rPr>
                <w:rStyle w:val="documentbeforecolonspace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 xml:space="preserve">: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Madrelingua</w:t>
            </w:r>
            <w:proofErr w:type="spellEnd"/>
          </w:p>
        </w:tc>
      </w:tr>
      <w:tr w:rsidR="005F0ADE">
        <w:trPr>
          <w:gridAfter w:val="1"/>
          <w:wAfter w:w="720" w:type="dxa"/>
          <w:tblCellSpacing w:w="0" w:type="dxa"/>
        </w:trPr>
        <w:tc>
          <w:tcPr>
            <w:tcW w:w="3513" w:type="dxa"/>
            <w:noWrap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:rsidR="005F0ADE" w:rsidRDefault="001139C6">
            <w:pPr>
              <w:pStyle w:val="divdocumentlangSecsinglecolumn"/>
              <w:tabs>
                <w:tab w:val="right" w:pos="3493"/>
              </w:tabs>
              <w:spacing w:line="300" w:lineRule="atLeast"/>
              <w:rPr>
                <w:rStyle w:val="documentlangSecparagraph"/>
                <w:rFonts w:ascii="Palatino Linotype" w:eastAsia="Palatino Linotype" w:hAnsi="Palatino Linotype" w:cs="Palatino Linotype"/>
                <w:sz w:val="22"/>
                <w:szCs w:val="22"/>
              </w:rPr>
            </w:pPr>
            <w:proofErr w:type="spellStart"/>
            <w:r>
              <w:rPr>
                <w:rStyle w:val="divdocumenttxtBoldCharacter"/>
                <w:rFonts w:ascii="Palatino Linotype" w:eastAsia="Palatino Linotype" w:hAnsi="Palatino Linotype" w:cs="Palatino Linotype"/>
                <w:sz w:val="22"/>
                <w:szCs w:val="22"/>
              </w:rPr>
              <w:t>Inglese</w:t>
            </w:r>
            <w:proofErr w:type="spellEnd"/>
            <w:r>
              <w:rPr>
                <w:rStyle w:val="documentbeforecolonspace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 xml:space="preserve">: </w:t>
            </w:r>
            <w:r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ab/>
              <w:t>C2</w:t>
            </w:r>
            <w:r>
              <w:rPr>
                <w:rStyle w:val="documentlangSecparagraphnativeLangParafield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</w:p>
          <w:p w:rsidR="005F0ADE" w:rsidRDefault="001139C6">
            <w:pPr>
              <w:pStyle w:val="documentratingBar"/>
              <w:spacing w:before="40" w:line="140" w:lineRule="exact"/>
              <w:rPr>
                <w:rStyle w:val="documentlangSecparagraph"/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Style w:val="documentlangSecparagraph"/>
                <w:rFonts w:ascii="Palatino Linotype" w:eastAsia="Palatino Linotype" w:hAnsi="Palatino Linotype" w:cs="Palatino Linotype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2245754" cy="51392"/>
                  <wp:effectExtent l="0" t="0" r="0" b="0"/>
                  <wp:docPr id="100011" name="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754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ADE" w:rsidRDefault="001139C6">
            <w:pPr>
              <w:spacing w:line="300" w:lineRule="exact"/>
              <w:textAlignment w:val="auto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Esperto</w:t>
            </w:r>
            <w:proofErr w:type="spellEnd"/>
          </w:p>
        </w:tc>
      </w:tr>
    </w:tbl>
    <w:p w:rsidR="005F0ADE" w:rsidRDefault="001139C6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Premi</w:t>
      </w:r>
      <w:proofErr w:type="spellEnd"/>
    </w:p>
    <w:p w:rsidR="005F0ADE" w:rsidRDefault="001139C6">
      <w:pPr>
        <w:pStyle w:val="documentulli"/>
        <w:numPr>
          <w:ilvl w:val="0"/>
          <w:numId w:val="11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(2011)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Borsa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studio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INdAM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per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studenti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universitari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dal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valore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€4000,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rinnovabile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per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merito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rinnovata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anche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per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l'anno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successivo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Posizione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in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graduatoria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: 35. Link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alla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graduatoria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>: https://www.altamatematica.it/sites/default/files/graduatoria_2011_allegato_b.pdf</w:t>
      </w:r>
    </w:p>
    <w:p w:rsidR="005F0ADE" w:rsidRDefault="001139C6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Produttività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scientifica</w:t>
      </w:r>
      <w:proofErr w:type="spellEnd"/>
    </w:p>
    <w:p w:rsidR="005F0ADE" w:rsidRDefault="001139C6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Style w:val="strong"/>
          <w:rFonts w:ascii="Palatino Linotype" w:eastAsia="Palatino Linotype" w:hAnsi="Palatino Linotype" w:cs="Palatino Linotype"/>
          <w:b/>
          <w:bCs/>
          <w:sz w:val="22"/>
          <w:szCs w:val="22"/>
        </w:rPr>
        <w:t>Articoli</w:t>
      </w:r>
      <w:proofErr w:type="spellEnd"/>
      <w:r>
        <w:rPr>
          <w:rStyle w:val="strong"/>
          <w:rFonts w:ascii="Palatino Linotype" w:eastAsia="Palatino Linotype" w:hAnsi="Palatino Linotype" w:cs="Palatino Linotype"/>
          <w:b/>
          <w:bCs/>
          <w:sz w:val="22"/>
          <w:szCs w:val="22"/>
        </w:rPr>
        <w:t xml:space="preserve"> </w:t>
      </w:r>
      <w:proofErr w:type="spellStart"/>
      <w:r>
        <w:rPr>
          <w:rStyle w:val="strong"/>
          <w:rFonts w:ascii="Palatino Linotype" w:eastAsia="Palatino Linotype" w:hAnsi="Palatino Linotype" w:cs="Palatino Linotype"/>
          <w:b/>
          <w:bCs/>
          <w:sz w:val="22"/>
          <w:szCs w:val="22"/>
        </w:rPr>
        <w:t>accademici</w:t>
      </w:r>
      <w:proofErr w:type="spellEnd"/>
    </w:p>
    <w:p w:rsidR="005F0ADE" w:rsidRDefault="005F0ADE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</w:p>
    <w:p w:rsidR="005F0ADE" w:rsidRDefault="001139C6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Pubblicazioni</w:t>
      </w:r>
      <w:proofErr w:type="spellEnd"/>
    </w:p>
    <w:p w:rsidR="005F0ADE" w:rsidRDefault="001139C6">
      <w:pPr>
        <w:pStyle w:val="documentulli"/>
        <w:numPr>
          <w:ilvl w:val="0"/>
          <w:numId w:val="12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Cavina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>, M. (2024). "</w:t>
      </w:r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 xml:space="preserve">A note on a stochastic approach to </w:t>
      </w:r>
      <w:proofErr w:type="spellStart"/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Caffarelli</w:t>
      </w:r>
      <w:proofErr w:type="spellEnd"/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-Silvestre Theorem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".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Accettato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per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pubblicazione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in Proceedings</w:t>
      </w:r>
      <w:r>
        <w:rPr>
          <w:rFonts w:ascii="Palatino Linotype" w:eastAsia="Palatino Linotype" w:hAnsi="Palatino Linotype" w:cs="Palatino Linotype"/>
          <w:sz w:val="22"/>
          <w:szCs w:val="22"/>
        </w:rPr>
        <w:br/>
        <w:t xml:space="preserve">volume for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INdAM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Springer Series. (NEW TREND</w:t>
      </w:r>
      <w:r w:rsidR="00A20A24">
        <w:rPr>
          <w:rFonts w:ascii="Palatino Linotype" w:eastAsia="Palatino Linotype" w:hAnsi="Palatino Linotype" w:cs="Palatino Linotype"/>
          <w:sz w:val="22"/>
          <w:szCs w:val="22"/>
        </w:rPr>
        <w:t>S IN) COMPLEX and FOURIER ANALY</w:t>
      </w:r>
      <w:r>
        <w:rPr>
          <w:rFonts w:ascii="Palatino Linotype" w:eastAsia="Palatino Linotype" w:hAnsi="Palatino Linotype" w:cs="Palatino Linotype"/>
          <w:sz w:val="22"/>
          <w:szCs w:val="22"/>
        </w:rPr>
        <w:t>SIS, and OPERATOR THEORY 2 Roma, 12-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16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settembre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2022. https://arxiv.org/abs/2310.01070</w:t>
      </w:r>
    </w:p>
    <w:p w:rsidR="005F0ADE" w:rsidRDefault="005F0ADE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</w:p>
    <w:p w:rsidR="005F0ADE" w:rsidRDefault="001139C6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Preprint</w:t>
      </w:r>
    </w:p>
    <w:p w:rsidR="005F0ADE" w:rsidRDefault="001139C6">
      <w:pPr>
        <w:pStyle w:val="documentulli"/>
        <w:numPr>
          <w:ilvl w:val="0"/>
          <w:numId w:val="13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Cavina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>, M. (2023). "</w:t>
      </w:r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Bellman function for Hardy's inequality over dyadic trees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".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Inviato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in data 14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dicembre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2023 e in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fase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revisione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per la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rivista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Journal of Functional Analysis. https://arx</w:t>
      </w:r>
      <w:r>
        <w:rPr>
          <w:rFonts w:ascii="Palatino Linotype" w:eastAsia="Palatino Linotype" w:hAnsi="Palatino Linotype" w:cs="Palatino Linotype"/>
          <w:sz w:val="22"/>
          <w:szCs w:val="22"/>
        </w:rPr>
        <w:t>iv.org/abs/2002.07532</w:t>
      </w:r>
    </w:p>
    <w:p w:rsidR="005F0ADE" w:rsidRDefault="001139C6">
      <w:pPr>
        <w:pStyle w:val="documentulli"/>
        <w:numPr>
          <w:ilvl w:val="0"/>
          <w:numId w:val="13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Cavina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>, M. (2023). "</w:t>
      </w:r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On a quasi-</w:t>
      </w:r>
      <w:proofErr w:type="spellStart"/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additivity</w:t>
      </w:r>
      <w:proofErr w:type="spellEnd"/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 xml:space="preserve"> formula for the capacity on </w:t>
      </w:r>
      <w:proofErr w:type="spellStart"/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Ahlfors</w:t>
      </w:r>
      <w:proofErr w:type="spellEnd"/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-regular spaces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".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Inviato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in data 1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dicembre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2023 e in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fase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revisione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per la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rivista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New York Journal of Mathematics. https://arxiv.org/abs/2312.08297</w:t>
      </w:r>
    </w:p>
    <w:p w:rsidR="005F0ADE" w:rsidRDefault="005F0ADE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</w:p>
    <w:p w:rsidR="005F0ADE" w:rsidRDefault="001139C6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Style w:val="strong"/>
          <w:rFonts w:ascii="Palatino Linotype" w:eastAsia="Palatino Linotype" w:hAnsi="Palatino Linotype" w:cs="Palatino Linotype"/>
          <w:b/>
          <w:bCs/>
          <w:sz w:val="22"/>
          <w:szCs w:val="22"/>
        </w:rPr>
        <w:t>Se</w:t>
      </w:r>
      <w:r>
        <w:rPr>
          <w:rStyle w:val="strong"/>
          <w:rFonts w:ascii="Palatino Linotype" w:eastAsia="Palatino Linotype" w:hAnsi="Palatino Linotype" w:cs="Palatino Linotype"/>
          <w:b/>
          <w:bCs/>
          <w:sz w:val="22"/>
          <w:szCs w:val="22"/>
        </w:rPr>
        <w:t>minari</w:t>
      </w:r>
      <w:proofErr w:type="spellEnd"/>
      <w:r>
        <w:rPr>
          <w:rStyle w:val="strong"/>
          <w:rFonts w:ascii="Palatino Linotype" w:eastAsia="Palatino Linotype" w:hAnsi="Palatino Linotype" w:cs="Palatino Linotype"/>
          <w:b/>
          <w:bCs/>
          <w:sz w:val="22"/>
          <w:szCs w:val="22"/>
        </w:rPr>
        <w:t xml:space="preserve">, </w:t>
      </w:r>
      <w:proofErr w:type="spellStart"/>
      <w:r>
        <w:rPr>
          <w:rStyle w:val="strong"/>
          <w:rFonts w:ascii="Palatino Linotype" w:eastAsia="Palatino Linotype" w:hAnsi="Palatino Linotype" w:cs="Palatino Linotype"/>
          <w:b/>
          <w:bCs/>
          <w:sz w:val="22"/>
          <w:szCs w:val="22"/>
        </w:rPr>
        <w:t>convegni</w:t>
      </w:r>
      <w:proofErr w:type="spellEnd"/>
      <w:r>
        <w:rPr>
          <w:rStyle w:val="strong"/>
          <w:rFonts w:ascii="Palatino Linotype" w:eastAsia="Palatino Linotype" w:hAnsi="Palatino Linotype" w:cs="Palatino Linotype"/>
          <w:b/>
          <w:bCs/>
          <w:sz w:val="22"/>
          <w:szCs w:val="22"/>
        </w:rPr>
        <w:t xml:space="preserve"> e </w:t>
      </w:r>
      <w:proofErr w:type="spellStart"/>
      <w:r>
        <w:rPr>
          <w:rStyle w:val="strong"/>
          <w:rFonts w:ascii="Palatino Linotype" w:eastAsia="Palatino Linotype" w:hAnsi="Palatino Linotype" w:cs="Palatino Linotype"/>
          <w:b/>
          <w:bCs/>
          <w:sz w:val="22"/>
          <w:szCs w:val="22"/>
        </w:rPr>
        <w:t>conferenze</w:t>
      </w:r>
      <w:proofErr w:type="spellEnd"/>
    </w:p>
    <w:p w:rsidR="005F0ADE" w:rsidRDefault="005F0ADE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</w:p>
    <w:p w:rsidR="005F0ADE" w:rsidRDefault="001139C6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Interventi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su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invito</w:t>
      </w:r>
      <w:proofErr w:type="spellEnd"/>
    </w:p>
    <w:p w:rsidR="00B35628" w:rsidRDefault="00B35628" w:rsidP="00B35628">
      <w:pPr>
        <w:pStyle w:val="documentulli"/>
        <w:numPr>
          <w:ilvl w:val="0"/>
          <w:numId w:val="14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Cavina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, M. (12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gennaio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2024). "</w:t>
      </w:r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A quasi-</w:t>
      </w:r>
      <w:proofErr w:type="spellStart"/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a</w:t>
      </w:r>
      <w:r w:rsidR="00F47006"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dditivity</w:t>
      </w:r>
      <w:proofErr w:type="spellEnd"/>
      <w:r w:rsidR="00F47006"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 xml:space="preserve"> formula for the </w:t>
      </w:r>
      <w:proofErr w:type="spellStart"/>
      <w:r w:rsidR="00F47006"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Riesz</w:t>
      </w:r>
      <w:proofErr w:type="spellEnd"/>
      <w:r w:rsidR="00F47006"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 xml:space="preserve"> </w:t>
      </w:r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capacity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". III Young Researchers Workshop in Harmonic Analysis, https://sites.google.com/view/3yrwha24-genova/home.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Genova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>, Italia.</w:t>
      </w:r>
    </w:p>
    <w:p w:rsidR="00B35628" w:rsidRPr="00B35628" w:rsidRDefault="00B35628" w:rsidP="00B35628">
      <w:pPr>
        <w:pStyle w:val="documentulli"/>
        <w:numPr>
          <w:ilvl w:val="0"/>
          <w:numId w:val="14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Cavina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, M. (12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gennaio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2024). "</w:t>
      </w:r>
      <w:r w:rsidR="00F47006" w:rsidRPr="00F47006">
        <w:rPr>
          <w:rFonts w:ascii="Palatino Linotype" w:eastAsia="Palatino Linotype" w:hAnsi="Palatino Linotype" w:cs="Palatino Linotype"/>
          <w:i/>
          <w:sz w:val="22"/>
          <w:szCs w:val="22"/>
        </w:rPr>
        <w:t>A quasi-</w:t>
      </w:r>
      <w:proofErr w:type="spellStart"/>
      <w:r w:rsidR="00F47006" w:rsidRPr="00F47006">
        <w:rPr>
          <w:rFonts w:ascii="Palatino Linotype" w:eastAsia="Palatino Linotype" w:hAnsi="Palatino Linotype" w:cs="Palatino Linotype"/>
          <w:i/>
          <w:sz w:val="22"/>
          <w:szCs w:val="22"/>
        </w:rPr>
        <w:t>additivity</w:t>
      </w:r>
      <w:proofErr w:type="spellEnd"/>
      <w:r w:rsidR="00F47006" w:rsidRPr="00F47006">
        <w:rPr>
          <w:rFonts w:ascii="Palatino Linotype" w:eastAsia="Palatino Linotype" w:hAnsi="Palatino Linotype" w:cs="Palatino Linotype"/>
          <w:i/>
          <w:sz w:val="22"/>
          <w:szCs w:val="22"/>
        </w:rPr>
        <w:t xml:space="preserve"> formula for the capacity on </w:t>
      </w:r>
      <w:proofErr w:type="spellStart"/>
      <w:r w:rsidR="00F47006" w:rsidRPr="00F47006">
        <w:rPr>
          <w:rFonts w:ascii="Palatino Linotype" w:eastAsia="Palatino Linotype" w:hAnsi="Palatino Linotype" w:cs="Palatino Linotype"/>
          <w:i/>
          <w:sz w:val="22"/>
          <w:szCs w:val="22"/>
        </w:rPr>
        <w:t>Ahlfors</w:t>
      </w:r>
      <w:proofErr w:type="spellEnd"/>
      <w:r w:rsidR="00F47006" w:rsidRPr="00F47006">
        <w:rPr>
          <w:rFonts w:ascii="Palatino Linotype" w:eastAsia="Palatino Linotype" w:hAnsi="Palatino Linotype" w:cs="Palatino Linotype"/>
          <w:i/>
          <w:sz w:val="22"/>
          <w:szCs w:val="22"/>
        </w:rPr>
        <w:t>-regular spaces</w:t>
      </w:r>
      <w:r w:rsidR="00A20A24">
        <w:rPr>
          <w:rFonts w:ascii="Palatino Linotype" w:eastAsia="Palatino Linotype" w:hAnsi="Palatino Linotype" w:cs="Palatino Linotype"/>
          <w:sz w:val="22"/>
          <w:szCs w:val="22"/>
        </w:rPr>
        <w:t xml:space="preserve">". IV Young Researchers </w:t>
      </w:r>
      <w:r>
        <w:rPr>
          <w:rFonts w:ascii="Palatino Linotype" w:eastAsia="Palatino Linotype" w:hAnsi="Palatino Linotype" w:cs="Palatino Linotype"/>
          <w:sz w:val="22"/>
          <w:szCs w:val="22"/>
        </w:rPr>
        <w:t>Workshop in Harmonic Analysis,</w:t>
      </w:r>
      <w:r w:rsidR="00A20A24" w:rsidRPr="00A20A24">
        <w:t xml:space="preserve"> </w:t>
      </w:r>
      <w:r w:rsidR="00A20A24" w:rsidRPr="00A20A24">
        <w:rPr>
          <w:rFonts w:ascii="Palatino Linotype" w:eastAsia="Palatino Linotype" w:hAnsi="Palatino Linotype" w:cs="Palatino Linotype"/>
          <w:sz w:val="22"/>
          <w:szCs w:val="22"/>
        </w:rPr>
        <w:t>https://sites.google.com/view/5yrwha25-milano/home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. </w:t>
      </w:r>
      <w:r w:rsidR="00A20A24">
        <w:rPr>
          <w:rFonts w:ascii="Palatino Linotype" w:eastAsia="Palatino Linotype" w:hAnsi="Palatino Linotype" w:cs="Palatino Linotype"/>
          <w:sz w:val="22"/>
          <w:szCs w:val="22"/>
        </w:rPr>
        <w:t>Milano</w:t>
      </w:r>
      <w:r>
        <w:rPr>
          <w:rFonts w:ascii="Palatino Linotype" w:eastAsia="Palatino Linotype" w:hAnsi="Palatino Linotype" w:cs="Palatino Linotype"/>
          <w:sz w:val="22"/>
          <w:szCs w:val="22"/>
        </w:rPr>
        <w:t>, Italia.</w:t>
      </w:r>
    </w:p>
    <w:p w:rsidR="005F0ADE" w:rsidRDefault="005F0ADE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</w:p>
    <w:p w:rsidR="005F0ADE" w:rsidRDefault="001139C6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Contributi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a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seminari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convegni</w:t>
      </w:r>
      <w:proofErr w:type="spellEnd"/>
    </w:p>
    <w:p w:rsidR="005F0ADE" w:rsidRDefault="001139C6">
      <w:pPr>
        <w:pStyle w:val="documentulli"/>
        <w:numPr>
          <w:ilvl w:val="0"/>
          <w:numId w:val="15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Cavina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, M. (31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maggio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2023). "</w:t>
      </w:r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Hardy's inequality over the dyadic tree"</w:t>
      </w:r>
      <w:r>
        <w:rPr>
          <w:rFonts w:ascii="Palatino Linotype" w:eastAsia="Palatino Linotype" w:hAnsi="Palatino Linotype" w:cs="Palatino Linotype"/>
          <w:sz w:val="22"/>
          <w:szCs w:val="22"/>
        </w:rPr>
        <w:t>. XLI</w:t>
      </w:r>
      <w:r w:rsidR="00A20A24">
        <w:rPr>
          <w:rFonts w:ascii="Palatino Linotype" w:eastAsia="Palatino Linotype" w:hAnsi="Palatino Linotype" w:cs="Palatino Linotype"/>
          <w:sz w:val="22"/>
          <w:szCs w:val="22"/>
        </w:rPr>
        <w:t xml:space="preserve">I </w:t>
      </w:r>
      <w:proofErr w:type="spellStart"/>
      <w:r w:rsidR="00A20A24">
        <w:rPr>
          <w:rFonts w:ascii="Palatino Linotype" w:eastAsia="Palatino Linotype" w:hAnsi="Palatino Linotype" w:cs="Palatino Linotype"/>
          <w:sz w:val="22"/>
          <w:szCs w:val="22"/>
        </w:rPr>
        <w:t>Convegno</w:t>
      </w:r>
      <w:proofErr w:type="spellEnd"/>
      <w:r w:rsidR="00A20A24"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 w:rsidR="00A20A24">
        <w:rPr>
          <w:rFonts w:ascii="Palatino Linotype" w:eastAsia="Palatino Linotype" w:hAnsi="Palatino Linotype" w:cs="Palatino Linotype"/>
          <w:sz w:val="22"/>
          <w:szCs w:val="22"/>
        </w:rPr>
        <w:t>Nazionale</w:t>
      </w:r>
      <w:proofErr w:type="spellEnd"/>
      <w:r w:rsidR="00A20A24"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 w:rsidR="00A20A24">
        <w:rPr>
          <w:rFonts w:ascii="Palatino Linotype" w:eastAsia="Palatino Linotype" w:hAnsi="Palatino Linotype" w:cs="Palatino Linotype"/>
          <w:sz w:val="22"/>
          <w:szCs w:val="22"/>
        </w:rPr>
        <w:t>di</w:t>
      </w:r>
      <w:proofErr w:type="spellEnd"/>
      <w:r w:rsidR="00A20A24"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 w:rsidR="00A20A24">
        <w:rPr>
          <w:rFonts w:ascii="Palatino Linotype" w:eastAsia="Palatino Linotype" w:hAnsi="Palatino Linotype" w:cs="Palatino Linotype"/>
          <w:sz w:val="22"/>
          <w:szCs w:val="22"/>
        </w:rPr>
        <w:t>Analisi</w:t>
      </w:r>
      <w:proofErr w:type="spellEnd"/>
      <w:r w:rsidR="00A20A24"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Armonica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>, https://sites.google.com/view/xlii-convegno-analisi-armonica/. Milano, Italia.</w:t>
      </w:r>
    </w:p>
    <w:p w:rsidR="005F0ADE" w:rsidRDefault="001139C6">
      <w:pPr>
        <w:pStyle w:val="documentulli"/>
        <w:numPr>
          <w:ilvl w:val="0"/>
          <w:numId w:val="15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Cavina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, M. (28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maggio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r>
        <w:rPr>
          <w:rFonts w:ascii="Palatino Linotype" w:eastAsia="Palatino Linotype" w:hAnsi="Palatino Linotype" w:cs="Palatino Linotype"/>
          <w:sz w:val="22"/>
          <w:szCs w:val="22"/>
        </w:rPr>
        <w:t>2024). "</w:t>
      </w:r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 xml:space="preserve">The </w:t>
      </w:r>
      <w:proofErr w:type="spellStart"/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Caffarelli</w:t>
      </w:r>
      <w:proofErr w:type="spellEnd"/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-Silvestre extension technique</w:t>
      </w:r>
      <w:r w:rsidR="00A20A24">
        <w:rPr>
          <w:rFonts w:ascii="Palatino Linotype" w:eastAsia="Palatino Linotype" w:hAnsi="Palatino Linotype" w:cs="Palatino Linotype"/>
          <w:sz w:val="22"/>
          <w:szCs w:val="22"/>
        </w:rPr>
        <w:t xml:space="preserve">". XLIII </w:t>
      </w:r>
      <w:proofErr w:type="spellStart"/>
      <w:r w:rsidR="00A20A24">
        <w:rPr>
          <w:rFonts w:ascii="Palatino Linotype" w:eastAsia="Palatino Linotype" w:hAnsi="Palatino Linotype" w:cs="Palatino Linotype"/>
          <w:sz w:val="22"/>
          <w:szCs w:val="22"/>
        </w:rPr>
        <w:t>Convegno</w:t>
      </w:r>
      <w:proofErr w:type="spellEnd"/>
      <w:r w:rsidR="00A20A24"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 w:rsidR="00A20A24">
        <w:rPr>
          <w:rFonts w:ascii="Palatino Linotype" w:eastAsia="Palatino Linotype" w:hAnsi="Palatino Linotype" w:cs="Palatino Linotype"/>
          <w:sz w:val="22"/>
          <w:szCs w:val="22"/>
        </w:rPr>
        <w:t>Nazionale</w:t>
      </w:r>
      <w:proofErr w:type="spellEnd"/>
      <w:r w:rsidR="00A20A24"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 w:rsidR="00A20A24">
        <w:rPr>
          <w:rFonts w:ascii="Palatino Linotype" w:eastAsia="Palatino Linotype" w:hAnsi="Palatino Linotype" w:cs="Palatino Linotype"/>
          <w:sz w:val="22"/>
          <w:szCs w:val="22"/>
        </w:rPr>
        <w:t>di</w:t>
      </w:r>
      <w:proofErr w:type="spellEnd"/>
      <w:r w:rsidR="00A20A24"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Analisi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Armonica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>, https://sites.google.com/view/convegnoaa2024/home-page. Vicenza, Italia.</w:t>
      </w:r>
    </w:p>
    <w:p w:rsidR="005F0ADE" w:rsidRDefault="005F0ADE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</w:p>
    <w:p w:rsidR="005F0ADE" w:rsidRDefault="001139C6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Partecipazione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come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spettatore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a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seminari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convegni</w:t>
      </w:r>
      <w:proofErr w:type="spellEnd"/>
    </w:p>
    <w:p w:rsidR="005F0ADE" w:rsidRDefault="001139C6">
      <w:pPr>
        <w:pStyle w:val="documentulli"/>
        <w:numPr>
          <w:ilvl w:val="0"/>
          <w:numId w:val="16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Partecipazione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al workshop "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Time-varying signals on graphs: real and complex methods". https://sites.google.com/view/tigreco/workshop-2024. 15-16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aprile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2024, Bergamo, Italia.</w:t>
      </w:r>
    </w:p>
    <w:p w:rsidR="005F0ADE" w:rsidRDefault="001139C6">
      <w:pPr>
        <w:pStyle w:val="documentulli"/>
        <w:numPr>
          <w:ilvl w:val="0"/>
          <w:numId w:val="16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Partecipazione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al workshop "Symposium in Harmonic &amp; Complex Analysis,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Microlocal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&amp; Geometrical Analysis and 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Applications, for PhD students". https://sites.google.com/view/shacamiga2024/. 24-26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gennaio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2024, Bologna, Italia.</w:t>
      </w:r>
    </w:p>
    <w:p w:rsidR="005F0ADE" w:rsidRDefault="005F0ADE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</w:p>
    <w:p w:rsidR="005F0ADE" w:rsidRDefault="001139C6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Seminari</w:t>
      </w:r>
      <w:proofErr w:type="spellEnd"/>
    </w:p>
    <w:p w:rsidR="005F0ADE" w:rsidRDefault="005F0ADE">
      <w:pPr>
        <w:pStyle w:val="p"/>
        <w:spacing w:line="300" w:lineRule="atLeast"/>
        <w:ind w:left="2900"/>
        <w:rPr>
          <w:rFonts w:ascii="Palatino Linotype" w:eastAsia="Palatino Linotype" w:hAnsi="Palatino Linotype" w:cs="Palatino Linotype"/>
          <w:sz w:val="22"/>
          <w:szCs w:val="22"/>
        </w:rPr>
      </w:pPr>
    </w:p>
    <w:p w:rsidR="005F0ADE" w:rsidRDefault="001139C6">
      <w:pPr>
        <w:pStyle w:val="documentulli"/>
        <w:numPr>
          <w:ilvl w:val="0"/>
          <w:numId w:val="17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Cavina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, M. (12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marzo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2024). "</w:t>
      </w:r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The Bellman function method: from stochastic analysis to harmonic analysis</w:t>
      </w:r>
      <w:r>
        <w:rPr>
          <w:rFonts w:ascii="Palatino Linotype" w:eastAsia="Palatino Linotype" w:hAnsi="Palatino Linotype" w:cs="Palatino Linotype"/>
          <w:sz w:val="22"/>
          <w:szCs w:val="22"/>
        </w:rPr>
        <w:t>".</w:t>
      </w:r>
      <w:r>
        <w:rPr>
          <w:rFonts w:ascii="Palatino Linotype" w:eastAsia="Palatino Linotype" w:hAnsi="Palatino Linotype" w:cs="Palatino Linotype"/>
          <w:sz w:val="22"/>
          <w:szCs w:val="22"/>
        </w:rPr>
        <w:br/>
        <w:t>ASK seminars, https://s</w:t>
      </w:r>
      <w:r>
        <w:rPr>
          <w:rFonts w:ascii="Palatino Linotype" w:eastAsia="Palatino Linotype" w:hAnsi="Palatino Linotype" w:cs="Palatino Linotype"/>
          <w:sz w:val="22"/>
          <w:szCs w:val="22"/>
        </w:rPr>
        <w:t>ites.google.com/view/askbologna/ask-seminar. Bologna, Italia.</w:t>
      </w:r>
    </w:p>
    <w:p w:rsidR="005F0ADE" w:rsidRDefault="001139C6">
      <w:pPr>
        <w:pStyle w:val="documentulli"/>
        <w:numPr>
          <w:ilvl w:val="0"/>
          <w:numId w:val="17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Cavina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, M. (4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marzo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2022). "</w:t>
      </w:r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 xml:space="preserve">A stochastic view of </w:t>
      </w:r>
      <w:proofErr w:type="spellStart"/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Caffarelli</w:t>
      </w:r>
      <w:proofErr w:type="spellEnd"/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-Silvestre Theorem</w:t>
      </w:r>
      <w:r>
        <w:rPr>
          <w:rFonts w:ascii="Palatino Linotype" w:eastAsia="Palatino Linotype" w:hAnsi="Palatino Linotype" w:cs="Palatino Linotype"/>
          <w:sz w:val="22"/>
          <w:szCs w:val="22"/>
        </w:rPr>
        <w:t>". Complex Analysis Lab. https://site.unibo.it/complex-</w:t>
      </w:r>
      <w:r>
        <w:rPr>
          <w:rFonts w:ascii="Palatino Linotype" w:eastAsia="Palatino Linotype" w:hAnsi="Palatino Linotype" w:cs="Palatino Linotype"/>
          <w:sz w:val="22"/>
          <w:szCs w:val="22"/>
        </w:rPr>
        <w:lastRenderedPageBreak/>
        <w:t>analysis-lab/en/agenda/michelangelo-cavina-a-stochastic-view-o</w:t>
      </w:r>
      <w:r>
        <w:rPr>
          <w:rFonts w:ascii="Palatino Linotype" w:eastAsia="Palatino Linotype" w:hAnsi="Palatino Linotype" w:cs="Palatino Linotype"/>
          <w:sz w:val="22"/>
          <w:szCs w:val="22"/>
        </w:rPr>
        <w:t>f-caffarelli-silvestre-theorem-1. Bologna, Italia.</w:t>
      </w:r>
    </w:p>
    <w:p w:rsidR="005F0ADE" w:rsidRDefault="001139C6">
      <w:pPr>
        <w:pStyle w:val="documentulli"/>
        <w:numPr>
          <w:ilvl w:val="0"/>
          <w:numId w:val="17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Cavina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, M. (27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gennaio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2020). "</w:t>
      </w:r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Stochastic Optimal Control and Bellman function technique V</w:t>
      </w:r>
      <w:r w:rsidR="0085656B">
        <w:rPr>
          <w:rFonts w:ascii="Palatino Linotype" w:eastAsia="Palatino Linotype" w:hAnsi="Palatino Linotype" w:cs="Palatino Linotype"/>
          <w:sz w:val="22"/>
          <w:szCs w:val="22"/>
        </w:rPr>
        <w:t xml:space="preserve">". Complex </w:t>
      </w:r>
      <w:r>
        <w:rPr>
          <w:rFonts w:ascii="Palatino Linotype" w:eastAsia="Palatino Linotype" w:hAnsi="Palatino Linotype" w:cs="Palatino Linotype"/>
          <w:sz w:val="22"/>
          <w:szCs w:val="22"/>
        </w:rPr>
        <w:t>Analysis Lab. https://site.unibo.it/complex-analysis-lab/en/agenda/stochastic-optimal-control-and-bellma</w:t>
      </w:r>
      <w:r>
        <w:rPr>
          <w:rFonts w:ascii="Palatino Linotype" w:eastAsia="Palatino Linotype" w:hAnsi="Palatino Linotype" w:cs="Palatino Linotype"/>
          <w:sz w:val="22"/>
          <w:szCs w:val="22"/>
        </w:rPr>
        <w:t>n-function-technique-v-michelangelo-cavina. Bologna, Italia.</w:t>
      </w:r>
    </w:p>
    <w:p w:rsidR="005F0ADE" w:rsidRDefault="001139C6">
      <w:pPr>
        <w:pStyle w:val="documentulli"/>
        <w:numPr>
          <w:ilvl w:val="0"/>
          <w:numId w:val="17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Cavina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, M. (10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gennaio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2020). "</w:t>
      </w:r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Stochastic Optimal Control and Bellman function technique IV</w:t>
      </w:r>
      <w:r w:rsidR="0085656B">
        <w:rPr>
          <w:rFonts w:ascii="Palatino Linotype" w:eastAsia="Palatino Linotype" w:hAnsi="Palatino Linotype" w:cs="Palatino Linotype"/>
          <w:sz w:val="22"/>
          <w:szCs w:val="22"/>
        </w:rPr>
        <w:t xml:space="preserve">". Complex 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Analysis Lab. </w:t>
      </w:r>
      <w:r>
        <w:rPr>
          <w:rFonts w:ascii="Palatino Linotype" w:eastAsia="Palatino Linotype" w:hAnsi="Palatino Linotype" w:cs="Palatino Linotype"/>
          <w:sz w:val="22"/>
          <w:szCs w:val="22"/>
        </w:rPr>
        <w:t>https://site.unibo.it/complex-analysis-lab/en/agenda/stochastic-optimal-control-and-bellman-function-technique-iv-michelangelo-cavina. Bologna, Italia.</w:t>
      </w:r>
    </w:p>
    <w:p w:rsidR="005F0ADE" w:rsidRDefault="001139C6">
      <w:pPr>
        <w:pStyle w:val="documentulli"/>
        <w:numPr>
          <w:ilvl w:val="0"/>
          <w:numId w:val="17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Cavina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, M. (16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dicembre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2019). "</w:t>
      </w:r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Stochastic Optimal Control and Bellman function technique III</w:t>
      </w:r>
      <w:r w:rsidR="0085656B">
        <w:rPr>
          <w:rFonts w:ascii="Palatino Linotype" w:eastAsia="Palatino Linotype" w:hAnsi="Palatino Linotype" w:cs="Palatino Linotype"/>
          <w:sz w:val="22"/>
          <w:szCs w:val="22"/>
        </w:rPr>
        <w:t xml:space="preserve">". Complex </w:t>
      </w:r>
      <w:r>
        <w:rPr>
          <w:rFonts w:ascii="Palatino Linotype" w:eastAsia="Palatino Linotype" w:hAnsi="Palatino Linotype" w:cs="Palatino Linotype"/>
          <w:sz w:val="22"/>
          <w:szCs w:val="22"/>
        </w:rPr>
        <w:t>Analysis Lab. https://site.unibo.it/complex-analysis-lab/en/agenda/stochastic-optimal-control-and-bellman-function-technique-iii-michelangelo-cavina. Bologna, Italia.</w:t>
      </w:r>
    </w:p>
    <w:p w:rsidR="005F0ADE" w:rsidRDefault="001139C6">
      <w:pPr>
        <w:pStyle w:val="documentulli"/>
        <w:numPr>
          <w:ilvl w:val="0"/>
          <w:numId w:val="17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Cavina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, M. (6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dicembre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2019). "</w:t>
      </w:r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 xml:space="preserve">Stochastic Optimal Control and Bellman function technique </w:t>
      </w:r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II</w:t>
      </w:r>
      <w:r w:rsidR="0085656B">
        <w:rPr>
          <w:rFonts w:ascii="Palatino Linotype" w:eastAsia="Palatino Linotype" w:hAnsi="Palatino Linotype" w:cs="Palatino Linotype"/>
          <w:sz w:val="22"/>
          <w:szCs w:val="22"/>
        </w:rPr>
        <w:t xml:space="preserve">". Complex </w:t>
      </w:r>
      <w:r>
        <w:rPr>
          <w:rFonts w:ascii="Palatino Linotype" w:eastAsia="Palatino Linotype" w:hAnsi="Palatino Linotype" w:cs="Palatino Linotype"/>
          <w:sz w:val="22"/>
          <w:szCs w:val="22"/>
        </w:rPr>
        <w:t>Analysis Lab. https://site.unibo.it/complex-analysis-lab/en/agenda/stochastic-optimal-control-and-bellman-function-technique-ii-michelangelo-cavina. Bologna, Italia.</w:t>
      </w:r>
    </w:p>
    <w:p w:rsidR="005F0ADE" w:rsidRDefault="001139C6">
      <w:pPr>
        <w:pStyle w:val="documentulli"/>
        <w:numPr>
          <w:ilvl w:val="0"/>
          <w:numId w:val="17"/>
        </w:numPr>
        <w:spacing w:line="300" w:lineRule="atLeast"/>
        <w:ind w:left="3480" w:hanging="201"/>
        <w:rPr>
          <w:rFonts w:ascii="Palatino Linotype" w:eastAsia="Palatino Linotype" w:hAnsi="Palatino Linotype" w:cs="Palatino Linotype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Cavina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, M. (8 </w:t>
      </w:r>
      <w:proofErr w:type="spellStart"/>
      <w:r>
        <w:rPr>
          <w:rFonts w:ascii="Palatino Linotype" w:eastAsia="Palatino Linotype" w:hAnsi="Palatino Linotype" w:cs="Palatino Linotype"/>
          <w:sz w:val="22"/>
          <w:szCs w:val="22"/>
        </w:rPr>
        <w:t>novembre</w:t>
      </w:r>
      <w:proofErr w:type="spellEnd"/>
      <w:r>
        <w:rPr>
          <w:rFonts w:ascii="Palatino Linotype" w:eastAsia="Palatino Linotype" w:hAnsi="Palatino Linotype" w:cs="Palatino Linotype"/>
          <w:sz w:val="22"/>
          <w:szCs w:val="22"/>
        </w:rPr>
        <w:t xml:space="preserve"> 2019). "</w:t>
      </w:r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Stochastic Optimal Control and Bellman functio</w:t>
      </w:r>
      <w:r>
        <w:rPr>
          <w:rStyle w:val="em"/>
          <w:rFonts w:ascii="Palatino Linotype" w:eastAsia="Palatino Linotype" w:hAnsi="Palatino Linotype" w:cs="Palatino Linotype"/>
          <w:i/>
          <w:iCs/>
          <w:sz w:val="22"/>
          <w:szCs w:val="22"/>
        </w:rPr>
        <w:t>n technique I</w:t>
      </w:r>
      <w:r w:rsidR="0085656B">
        <w:rPr>
          <w:rFonts w:ascii="Palatino Linotype" w:eastAsia="Palatino Linotype" w:hAnsi="Palatino Linotype" w:cs="Palatino Linotype"/>
          <w:sz w:val="22"/>
          <w:szCs w:val="22"/>
        </w:rPr>
        <w:t xml:space="preserve">". Complex </w:t>
      </w:r>
      <w:r>
        <w:rPr>
          <w:rFonts w:ascii="Palatino Linotype" w:eastAsia="Palatino Linotype" w:hAnsi="Palatino Linotype" w:cs="Palatino Linotype"/>
          <w:sz w:val="22"/>
          <w:szCs w:val="22"/>
        </w:rPr>
        <w:t>Analysis Lab. https://site.unibo.it/complex-analysis-lab/en/agenda/stochastic-optimal-control-and-bellman-function-technique-i-michelangelo-cavina. Bologna, Italia.</w:t>
      </w:r>
    </w:p>
    <w:p w:rsidR="005F0ADE" w:rsidRDefault="005F0ADE">
      <w:pPr>
        <w:pStyle w:val="gapdiv"/>
        <w:rPr>
          <w:rFonts w:ascii="Palatino Linotype" w:eastAsia="Palatino Linotype" w:hAnsi="Palatino Linotype" w:cs="Palatino Linotype"/>
          <w:sz w:val="22"/>
          <w:szCs w:val="22"/>
        </w:rPr>
      </w:pPr>
      <w:r w:rsidRPr="005F0AD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0;height:0;z-index:251659264;mso-wrap-style:none;mso-position-horizontal:left;mso-position-vertical:bottom;mso-position-vertical-relative:margin" stroked="f">
            <v:path strokeok="f" textboxrect="0,0,21600,21600"/>
            <v:textbox style="mso-fit-shape-to-text:t" inset="0,0,0,0">
              <w:txbxContent>
                <w:tbl>
                  <w:tblPr>
                    <w:tblStyle w:val="divdocumentdisclaimtable"/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5E0"/>
                  </w:tblPr>
                  <w:tblGrid>
                    <w:gridCol w:w="10226"/>
                  </w:tblGrid>
                  <w:tr w:rsidR="005F0ADE">
                    <w:trPr>
                      <w:tblCellSpacing w:w="0" w:type="dxa"/>
                    </w:trPr>
                    <w:tc>
                      <w:tcPr>
                        <w:tcW w:w="10226" w:type="dxa"/>
                        <w:tcBorders>
                          <w:top w:val="single" w:sz="8" w:space="0" w:color="39C3B1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bottom"/>
                        <w:hideMark/>
                      </w:tcPr>
                      <w:p w:rsidR="005F0ADE" w:rsidRDefault="001139C6">
                        <w:pPr>
                          <w:pStyle w:val="divdocumentdisclaimp"/>
                          <w:spacing w:line="300" w:lineRule="atLeast"/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</w:pP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Autorizzo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il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trattamento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dei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dati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personali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contenuti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nel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mio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CV ex art. 13 del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decreto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legislativo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196/2003 e art. 13 del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regolamento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UE 2016/679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sulla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protezione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dei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singoli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cittadini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in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merito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al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trattamento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dei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dati</w:t>
                        </w:r>
                        <w:proofErr w:type="spellEnd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divdocumentdivPARAGRAPHPPDT"/>
                            <w:rFonts w:ascii="Palatino Linotype" w:eastAsia="Palatino Linotype" w:hAnsi="Palatino Linotype" w:cs="Palatino Linotype"/>
                          </w:rPr>
                          <w:t>personali</w:t>
                        </w:r>
                        <w:proofErr w:type="spellEnd"/>
                      </w:p>
                    </w:tc>
                  </w:tr>
                </w:tbl>
                <w:p w:rsidR="005F0ADE" w:rsidRDefault="005F0ADE"/>
              </w:txbxContent>
            </v:textbox>
            <w10:wrap type="topAndBottom" anchory="margin"/>
          </v:shape>
        </w:pict>
      </w:r>
    </w:p>
    <w:sectPr w:rsidR="005F0ADE" w:rsidSect="005F0ADE">
      <w:pgSz w:w="11906" w:h="16838"/>
      <w:pgMar w:top="740" w:right="840" w:bottom="740" w:left="8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88FFC57-9487-48EE-8F73-D6389BF2A212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40253B1F-F543-4338-922E-AFEC70291CC1}"/>
    <w:embedBold r:id="rId3" w:fontKey="{B4360319-3C43-4977-BC9E-81EC9E4ABBD6}"/>
    <w:embedItalic r:id="rId4" w:fontKey="{9673D125-9379-4D03-91C5-ED43B2668F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8CAA1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C4012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C98DF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53A8F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5D60C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3E201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A1A93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2D2C0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45E93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06DA22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194C8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4EE2D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F1EE8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0FE9A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62C28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3A437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8927E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51E4E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B14ADC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61698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9D2E4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2A2F9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F56E9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A5E35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FDCE1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FAEAD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302B4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48A2F6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D96C0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9C01E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64EB5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6F4DA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2A440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87A22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7C0B40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28A24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D83621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3CEB9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6429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5882D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A9A76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60600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43049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74C542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2EAAD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 w:tplc="4EC2EF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A4A77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71E13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D12C0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4CE04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DEAC5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CE05A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D2E8F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A7082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 w:tplc="3EA0CF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9C6C5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C020A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C58C0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E94AC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62614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A562A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3245C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AAA3A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 w:tplc="722EE4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4887B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5E2A3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4B8D0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8A2E1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A8EBF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CCAD0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2CC58D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ADAFE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hybridMultilevel"/>
    <w:tmpl w:val="00000009"/>
    <w:lvl w:ilvl="0" w:tplc="201E8F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AAE74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A72AA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FDC37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F20B6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68E93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9EAE32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EC207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C4EC3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0000000A"/>
    <w:multiLevelType w:val="hybridMultilevel"/>
    <w:tmpl w:val="0000000A"/>
    <w:lvl w:ilvl="0" w:tplc="EE2231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B9ABF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89419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D3208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CD2DE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2B048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3DE57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5A49A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E80EE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>
    <w:nsid w:val="0000000B"/>
    <w:multiLevelType w:val="hybridMultilevel"/>
    <w:tmpl w:val="0000000B"/>
    <w:lvl w:ilvl="0" w:tplc="435A25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1BC42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FDA75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D2C28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BFCA6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212D8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26A95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94484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70687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>
    <w:nsid w:val="0000000C"/>
    <w:multiLevelType w:val="hybridMultilevel"/>
    <w:tmpl w:val="0000000C"/>
    <w:lvl w:ilvl="0" w:tplc="C6A666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F40A3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46235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D6ED8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110A2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3C670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C26C5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E66C1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EC610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>
    <w:nsid w:val="0000000D"/>
    <w:multiLevelType w:val="hybridMultilevel"/>
    <w:tmpl w:val="0000000D"/>
    <w:lvl w:ilvl="0" w:tplc="20F0DB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30E27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00E53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8E851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65A6A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A763E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18E59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DDCFEA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0640C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>
    <w:nsid w:val="0000000E"/>
    <w:multiLevelType w:val="hybridMultilevel"/>
    <w:tmpl w:val="0000000E"/>
    <w:lvl w:ilvl="0" w:tplc="E1BEE4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0F237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E306A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AB2D4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E7C71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3EA67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3C48E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88EA7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2A8E0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>
    <w:nsid w:val="0000000F"/>
    <w:multiLevelType w:val="hybridMultilevel"/>
    <w:tmpl w:val="0000000F"/>
    <w:lvl w:ilvl="0" w:tplc="BDAAD2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F408B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388BB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BB41B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14077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9F695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2BE2E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82410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80AAA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>
    <w:nsid w:val="00000010"/>
    <w:multiLevelType w:val="hybridMultilevel"/>
    <w:tmpl w:val="00000010"/>
    <w:lvl w:ilvl="0" w:tplc="03CE5A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342DC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DA27C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42AB6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84211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0BE54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08CCA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CA2A2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01A56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>
    <w:nsid w:val="00000011"/>
    <w:multiLevelType w:val="hybridMultilevel"/>
    <w:tmpl w:val="00000011"/>
    <w:lvl w:ilvl="0" w:tplc="76B8DD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3CACA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AE1F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54E9E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C7256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E26C1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AA095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856BF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22C69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>
    <w:nsid w:val="0EF15F1C"/>
    <w:multiLevelType w:val="hybridMultilevel"/>
    <w:tmpl w:val="F21A6C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D346D8"/>
    <w:multiLevelType w:val="hybridMultilevel"/>
    <w:tmpl w:val="266C85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C52870"/>
    <w:multiLevelType w:val="hybridMultilevel"/>
    <w:tmpl w:val="0CFEBC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9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noPunctuationKerning/>
  <w:characterSpacingControl w:val="doNotCompress"/>
  <w:compat/>
  <w:rsids>
    <w:rsidRoot w:val="005F0ADE"/>
    <w:rsid w:val="001139C6"/>
    <w:rsid w:val="004E3624"/>
    <w:rsid w:val="005F0ADE"/>
    <w:rsid w:val="0085656B"/>
    <w:rsid w:val="00A20A24"/>
    <w:rsid w:val="00B35628"/>
    <w:rsid w:val="00F47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05BCE"/>
    <w:pPr>
      <w:textAlignment w:val="baseline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Titolo6Carattere">
    <w:name w:val="Titolo 6 Carattere"/>
    <w:basedOn w:val="Carpredefinitoparagrafo"/>
    <w:link w:val="Titolo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e"/>
    <w:rsid w:val="005F0ADE"/>
    <w:pPr>
      <w:spacing w:line="300" w:lineRule="atLeast"/>
    </w:pPr>
  </w:style>
  <w:style w:type="paragraph" w:customStyle="1" w:styleId="divdocumentsection">
    <w:name w:val="div_document_section"/>
    <w:basedOn w:val="Normale"/>
    <w:rsid w:val="005F0ADE"/>
  </w:style>
  <w:style w:type="paragraph" w:customStyle="1" w:styleId="divdocumentdivparagraph">
    <w:name w:val="div_document_div_paragraph"/>
    <w:basedOn w:val="Normale"/>
    <w:rsid w:val="005F0ADE"/>
  </w:style>
  <w:style w:type="paragraph" w:customStyle="1" w:styleId="prflPic">
    <w:name w:val="prflPic"/>
    <w:basedOn w:val="Normale"/>
    <w:rsid w:val="005F0ADE"/>
    <w:pPr>
      <w:pBdr>
        <w:bottom w:val="none" w:sz="0" w:space="10" w:color="auto"/>
      </w:pBdr>
    </w:pPr>
  </w:style>
  <w:style w:type="paragraph" w:customStyle="1" w:styleId="div">
    <w:name w:val="div"/>
    <w:basedOn w:val="Normale"/>
    <w:rsid w:val="005F0ADE"/>
  </w:style>
  <w:style w:type="character" w:customStyle="1" w:styleId="prflPicimg">
    <w:name w:val="prflPic_img"/>
    <w:basedOn w:val="Carpredefinitoparagrafo"/>
    <w:rsid w:val="005F0ADE"/>
  </w:style>
  <w:style w:type="paragraph" w:customStyle="1" w:styleId="divnameIndent">
    <w:name w:val="div_nameIndent"/>
    <w:basedOn w:val="div"/>
    <w:rsid w:val="005F0ADE"/>
  </w:style>
  <w:style w:type="paragraph" w:customStyle="1" w:styleId="divdocumentdivname">
    <w:name w:val="div_document_div_name"/>
    <w:basedOn w:val="Normale"/>
    <w:rsid w:val="005F0ADE"/>
    <w:rPr>
      <w:color w:val="39C3B1"/>
    </w:rPr>
  </w:style>
  <w:style w:type="character" w:customStyle="1" w:styleId="span">
    <w:name w:val="span"/>
    <w:basedOn w:val="Carpredefinitoparagrafo"/>
    <w:rsid w:val="005F0ADE"/>
    <w:rPr>
      <w:sz w:val="24"/>
      <w:szCs w:val="24"/>
      <w:bdr w:val="none" w:sz="0" w:space="0" w:color="auto"/>
      <w:vertAlign w:val="baseline"/>
    </w:rPr>
  </w:style>
  <w:style w:type="character" w:customStyle="1" w:styleId="divdocumentdivnameCharacter">
    <w:name w:val="div_document_div_name Character"/>
    <w:basedOn w:val="Carpredefinitoparagrafo"/>
    <w:rsid w:val="005F0ADE"/>
    <w:rPr>
      <w:color w:val="39C3B1"/>
    </w:rPr>
  </w:style>
  <w:style w:type="character" w:customStyle="1" w:styleId="documentcell-small">
    <w:name w:val="document_cell-small"/>
    <w:basedOn w:val="Carpredefinitoparagrafo"/>
    <w:rsid w:val="005F0ADE"/>
  </w:style>
  <w:style w:type="paragraph" w:customStyle="1" w:styleId="documentcell-smallParagraph">
    <w:name w:val="document_cell-small Paragraph"/>
    <w:basedOn w:val="Normale"/>
    <w:rsid w:val="005F0ADE"/>
    <w:pPr>
      <w:spacing w:line="220" w:lineRule="atLeast"/>
    </w:pPr>
  </w:style>
  <w:style w:type="character" w:customStyle="1" w:styleId="cell-large">
    <w:name w:val="cell-large"/>
    <w:basedOn w:val="Carpredefinitoparagrafo"/>
    <w:rsid w:val="005F0ADE"/>
  </w:style>
  <w:style w:type="paragraph" w:customStyle="1" w:styleId="divdocumentzipsuffix">
    <w:name w:val="div_document_zipsuffix"/>
    <w:basedOn w:val="Normale"/>
    <w:rsid w:val="005F0ADE"/>
  </w:style>
  <w:style w:type="table" w:customStyle="1" w:styleId="table">
    <w:name w:val="table"/>
    <w:basedOn w:val="Tabellanormale"/>
    <w:rsid w:val="005F0AD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blenth-last-child1rownth-last-child1cell-large">
    <w:name w:val="table_nth-last-child(1)_row_nth-last-child(1)_cell-large"/>
    <w:basedOn w:val="Carpredefinitoparagrafo"/>
    <w:rsid w:val="005F0ADE"/>
  </w:style>
  <w:style w:type="table" w:customStyle="1" w:styleId="divdocumenttable">
    <w:name w:val="div_document_table"/>
    <w:basedOn w:val="Tabellanormale"/>
    <w:rsid w:val="005F0AD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divheading">
    <w:name w:val="div_document_div_heading"/>
    <w:basedOn w:val="Normale"/>
    <w:rsid w:val="005F0ADE"/>
  </w:style>
  <w:style w:type="paragraph" w:customStyle="1" w:styleId="divdocumentdivsectiontitle">
    <w:name w:val="div_document_div_sectiontitle"/>
    <w:basedOn w:val="Normale"/>
    <w:rsid w:val="005F0ADE"/>
    <w:pPr>
      <w:pBdr>
        <w:bottom w:val="single" w:sz="8" w:space="0" w:color="39C3B1"/>
      </w:pBdr>
      <w:spacing w:line="320" w:lineRule="atLeast"/>
    </w:pPr>
    <w:rPr>
      <w:color w:val="39C3B1"/>
    </w:rPr>
  </w:style>
  <w:style w:type="paragraph" w:customStyle="1" w:styleId="divdocumentsinglecolumn">
    <w:name w:val="div_document_singlecolumn"/>
    <w:basedOn w:val="Normale"/>
    <w:rsid w:val="005F0ADE"/>
  </w:style>
  <w:style w:type="paragraph" w:customStyle="1" w:styleId="p">
    <w:name w:val="p"/>
    <w:basedOn w:val="Normale"/>
    <w:rsid w:val="005F0ADE"/>
  </w:style>
  <w:style w:type="paragraph" w:customStyle="1" w:styleId="hiltParaWrapper">
    <w:name w:val="hiltParaWrapper"/>
    <w:basedOn w:val="Normale"/>
    <w:rsid w:val="005F0ADE"/>
  </w:style>
  <w:style w:type="paragraph" w:customStyle="1" w:styleId="documentulli">
    <w:name w:val="document_ul_li"/>
    <w:basedOn w:val="Normale"/>
    <w:rsid w:val="005F0ADE"/>
  </w:style>
  <w:style w:type="paragraph" w:customStyle="1" w:styleId="documentsectionnotmulti-para-hiltnotmulti-section-hiltmulti-para-opt">
    <w:name w:val="document_section_not(.multi-para-hilt)_not(.multi-section-hilt)_multi-para-opt"/>
    <w:basedOn w:val="Normale"/>
    <w:rsid w:val="005F0ADE"/>
    <w:rPr>
      <w:vanish/>
    </w:rPr>
  </w:style>
  <w:style w:type="paragraph" w:customStyle="1" w:styleId="divdocumenttxtBold">
    <w:name w:val="div_document_txtBold"/>
    <w:basedOn w:val="Normale"/>
    <w:rsid w:val="005F0ADE"/>
    <w:rPr>
      <w:b/>
      <w:bCs/>
    </w:rPr>
  </w:style>
  <w:style w:type="character" w:customStyle="1" w:styleId="divdateswrapper">
    <w:name w:val="div_dates_wrapper"/>
    <w:basedOn w:val="divCharacter"/>
    <w:rsid w:val="005F0ADE"/>
    <w:rPr>
      <w:sz w:val="20"/>
      <w:szCs w:val="20"/>
    </w:rPr>
  </w:style>
  <w:style w:type="character" w:customStyle="1" w:styleId="divCharacter">
    <w:name w:val="div Character"/>
    <w:basedOn w:val="Carpredefinitoparagrafo"/>
    <w:rsid w:val="005F0ADE"/>
    <w:rPr>
      <w:sz w:val="24"/>
      <w:szCs w:val="24"/>
      <w:bdr w:val="none" w:sz="0" w:space="0" w:color="auto"/>
      <w:vertAlign w:val="baseline"/>
    </w:rPr>
  </w:style>
  <w:style w:type="paragraph" w:customStyle="1" w:styleId="divdateswrapperParagraph">
    <w:name w:val="div_dates_wrapper Paragraph"/>
    <w:basedOn w:val="div"/>
    <w:rsid w:val="005F0ADE"/>
    <w:pPr>
      <w:jc w:val="center"/>
    </w:pPr>
    <w:rPr>
      <w:sz w:val="20"/>
      <w:szCs w:val="20"/>
    </w:rPr>
  </w:style>
  <w:style w:type="character" w:customStyle="1" w:styleId="divdocumentsinglecolumnCharacter">
    <w:name w:val="div_document_singlecolumn Character"/>
    <w:basedOn w:val="Carpredefinitoparagrafo"/>
    <w:rsid w:val="005F0ADE"/>
  </w:style>
  <w:style w:type="character" w:customStyle="1" w:styleId="singlecolumnspanpaddedlinenth-child1">
    <w:name w:val="singlecolumn_span_paddedline_nth-child(1)"/>
    <w:basedOn w:val="Carpredefinitoparagrafo"/>
    <w:rsid w:val="005F0ADE"/>
  </w:style>
  <w:style w:type="character" w:customStyle="1" w:styleId="spancompanyname">
    <w:name w:val="span_companyname"/>
    <w:basedOn w:val="span"/>
    <w:rsid w:val="005F0ADE"/>
    <w:rPr>
      <w:b/>
      <w:bCs/>
    </w:rPr>
  </w:style>
  <w:style w:type="character" w:customStyle="1" w:styleId="spanstatesWrapper">
    <w:name w:val="span_statesWrapper"/>
    <w:basedOn w:val="span"/>
    <w:rsid w:val="005F0ADE"/>
  </w:style>
  <w:style w:type="paragraph" w:customStyle="1" w:styleId="spanpaddedline">
    <w:name w:val="span_paddedline"/>
    <w:basedOn w:val="spanParagraph"/>
    <w:rsid w:val="005F0ADE"/>
  </w:style>
  <w:style w:type="paragraph" w:customStyle="1" w:styleId="spanParagraph">
    <w:name w:val="span Paragraph"/>
    <w:basedOn w:val="Normale"/>
    <w:rsid w:val="005F0ADE"/>
  </w:style>
  <w:style w:type="character" w:customStyle="1" w:styleId="spanpaddedlineCharacter">
    <w:name w:val="span_paddedline Character"/>
    <w:basedOn w:val="span"/>
    <w:rsid w:val="005F0ADE"/>
  </w:style>
  <w:style w:type="character" w:customStyle="1" w:styleId="spandegree">
    <w:name w:val="span_degree"/>
    <w:basedOn w:val="span"/>
    <w:rsid w:val="005F0ADE"/>
    <w:rPr>
      <w:b/>
      <w:bCs/>
    </w:rPr>
  </w:style>
  <w:style w:type="character" w:customStyle="1" w:styleId="documentbeforecolonspace">
    <w:name w:val="document_beforecolonspace"/>
    <w:basedOn w:val="Carpredefinitoparagrafo"/>
    <w:rsid w:val="005F0ADE"/>
    <w:rPr>
      <w:vanish/>
    </w:rPr>
  </w:style>
  <w:style w:type="character" w:customStyle="1" w:styleId="spanprogramline">
    <w:name w:val="span_programline"/>
    <w:basedOn w:val="span"/>
    <w:rsid w:val="005F0ADE"/>
    <w:rPr>
      <w:b/>
      <w:bCs/>
    </w:rPr>
  </w:style>
  <w:style w:type="character" w:customStyle="1" w:styleId="em">
    <w:name w:val="em"/>
    <w:basedOn w:val="Carpredefinitoparagrafo"/>
    <w:rsid w:val="005F0ADE"/>
    <w:rPr>
      <w:sz w:val="24"/>
      <w:szCs w:val="24"/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Tabellanormale"/>
    <w:rsid w:val="005F0AD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nglecolumnspanpaddedlinenth-child1Paragraph">
    <w:name w:val="singlecolumn_span_paddedline_nth-child(1) Paragraph"/>
    <w:basedOn w:val="Normale"/>
    <w:rsid w:val="005F0ADE"/>
  </w:style>
  <w:style w:type="character" w:customStyle="1" w:styleId="spanjobtitle">
    <w:name w:val="span_jobtitle"/>
    <w:basedOn w:val="span"/>
    <w:rsid w:val="005F0ADE"/>
    <w:rPr>
      <w:b/>
      <w:bCs/>
    </w:rPr>
  </w:style>
  <w:style w:type="character" w:customStyle="1" w:styleId="documentlangSecparagraph">
    <w:name w:val="document_langSec_paragraph"/>
    <w:basedOn w:val="Carpredefinitoparagrafo"/>
    <w:rsid w:val="005F0ADE"/>
  </w:style>
  <w:style w:type="paragraph" w:customStyle="1" w:styleId="divdocumentlangSecsinglecolumn">
    <w:name w:val="div_document_langSec_singlecolumn"/>
    <w:basedOn w:val="Normale"/>
    <w:rsid w:val="005F0ADE"/>
  </w:style>
  <w:style w:type="character" w:customStyle="1" w:styleId="documentlangSecparagraphnativeLangParafield">
    <w:name w:val="document_langSec_paragraph_nativeLangPara_field"/>
    <w:basedOn w:val="Carpredefinitoparagrafo"/>
    <w:rsid w:val="005F0ADE"/>
  </w:style>
  <w:style w:type="character" w:customStyle="1" w:styleId="divdocumenttxtBoldCharacter">
    <w:name w:val="div_document_txtBold Character"/>
    <w:basedOn w:val="Carpredefinitoparagrafo"/>
    <w:rsid w:val="005F0ADE"/>
    <w:rPr>
      <w:b/>
      <w:bCs/>
    </w:rPr>
  </w:style>
  <w:style w:type="paragraph" w:customStyle="1" w:styleId="documentratingBar">
    <w:name w:val="document_ratingBar"/>
    <w:basedOn w:val="Normale"/>
    <w:rsid w:val="005F0ADE"/>
    <w:pPr>
      <w:spacing w:line="140" w:lineRule="atLeast"/>
    </w:pPr>
  </w:style>
  <w:style w:type="character" w:customStyle="1" w:styleId="documentratingBarCharacter">
    <w:name w:val="document_ratingBar Character"/>
    <w:basedOn w:val="Carpredefinitoparagrafo"/>
    <w:rsid w:val="005F0ADE"/>
  </w:style>
  <w:style w:type="table" w:customStyle="1" w:styleId="documentlangSeclnggparatable">
    <w:name w:val="document_langSec_lnggparatable"/>
    <w:basedOn w:val="Tabellanormale"/>
    <w:rsid w:val="005F0AD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rong">
    <w:name w:val="strong"/>
    <w:basedOn w:val="Carpredefinitoparagrafo"/>
    <w:rsid w:val="005F0ADE"/>
    <w:rPr>
      <w:sz w:val="24"/>
      <w:szCs w:val="24"/>
      <w:bdr w:val="none" w:sz="0" w:space="0" w:color="auto"/>
      <w:vertAlign w:val="baseline"/>
    </w:rPr>
  </w:style>
  <w:style w:type="paragraph" w:customStyle="1" w:styleId="divdocumentdisclaim">
    <w:name w:val="div_document_disclaim"/>
    <w:basedOn w:val="Normale"/>
    <w:rsid w:val="005F0ADE"/>
  </w:style>
  <w:style w:type="paragraph" w:customStyle="1" w:styleId="gapdiv">
    <w:name w:val="gapdiv"/>
    <w:basedOn w:val="Normale"/>
    <w:rsid w:val="005F0ADE"/>
    <w:pPr>
      <w:spacing w:line="500" w:lineRule="atLeast"/>
    </w:pPr>
  </w:style>
  <w:style w:type="character" w:customStyle="1" w:styleId="divdocumentdivPARAGRAPHPPDT">
    <w:name w:val="div_document_div_PARAGRAPH_PPDT"/>
    <w:basedOn w:val="Carpredefinitoparagrafo"/>
    <w:rsid w:val="005F0ADE"/>
  </w:style>
  <w:style w:type="paragraph" w:customStyle="1" w:styleId="divdocumentdisclaimsinglecolumn">
    <w:name w:val="div_document_disclaim_singlecolumn"/>
    <w:basedOn w:val="Normale"/>
    <w:rsid w:val="005F0ADE"/>
    <w:pPr>
      <w:pBdr>
        <w:top w:val="none" w:sz="0" w:space="4" w:color="auto"/>
      </w:pBdr>
    </w:pPr>
    <w:rPr>
      <w:color w:val="8A8A8A"/>
      <w:sz w:val="18"/>
      <w:szCs w:val="18"/>
    </w:rPr>
  </w:style>
  <w:style w:type="paragraph" w:customStyle="1" w:styleId="divdocumentdisclaimp">
    <w:name w:val="div_document_disclaim_p"/>
    <w:basedOn w:val="Normale"/>
    <w:rsid w:val="005F0ADE"/>
    <w:rPr>
      <w:color w:val="8A8A8A"/>
      <w:sz w:val="18"/>
      <w:szCs w:val="18"/>
    </w:rPr>
  </w:style>
  <w:style w:type="character" w:customStyle="1" w:styleId="divdocumentdisclaimsinglecolumnCharacter">
    <w:name w:val="div_document_disclaim_singlecolumn Character"/>
    <w:basedOn w:val="Carpredefinitoparagrafo"/>
    <w:rsid w:val="005F0ADE"/>
    <w:rPr>
      <w:color w:val="8A8A8A"/>
      <w:sz w:val="18"/>
      <w:szCs w:val="18"/>
    </w:rPr>
  </w:style>
  <w:style w:type="table" w:customStyle="1" w:styleId="divdocumentdisclaimtable">
    <w:name w:val="div_document_disclaimtable"/>
    <w:basedOn w:val="Tabellanormale"/>
    <w:rsid w:val="005F0AD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362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3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1155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Michelangelo Cavina</vt:lpstr>
    </vt:vector>
  </TitlesOfParts>
  <Company/>
  <LinksUpToDate>false</LinksUpToDate>
  <CharactersWithSpaces>7729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Michelangelo Cavina</dc:title>
  <dc:creator>Michelangelo Cavina</dc:creator>
  <cp:lastModifiedBy>Michelangelo Cavina</cp:lastModifiedBy>
  <cp:revision>7</cp:revision>
  <dcterms:created xsi:type="dcterms:W3CDTF">2025-08-22T14:49:00Z</dcterms:created>
  <dcterms:modified xsi:type="dcterms:W3CDTF">2025-08-22T15:07:00Z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e89bf31d-f2ba-494f-b501-19b8d24d2b59</vt:lpwstr>
  </property>
  <property fmtid="{D5CDD505-2E9C-101B-9397-08002B2CF9AE}" pid="3" name="x1ye=0">
    <vt:lpwstr>+JoAAB+LCAAAAAAABAAUm7W2rEAQRT+IAB0kxN2dDHd3vv7dl01CM3RXndp7FkNwGATzMMnzPMEJPMOxHPnDeA7iEQJhWMQxiRrOESvV1Yo5n7kekEsUjI8XQU/Bcpf3qVY0KXTsI599rDwQefsivuoqBFtVDtofstwkmtQyVt+3RCaQZTyAJEUw0XUMiIapjvfsThf1ocu0fGC6+IZb93KvCY2AfmY6p4Y6DiFtBrymokHXWYdcHbtqjIvG1xf</vt:lpwstr>
  </property>
  <property fmtid="{D5CDD505-2E9C-101B-9397-08002B2CF9AE}" pid="4" name="x1ye=1">
    <vt:lpwstr>5sJqHQSBYLj2tBq9qo55Gc/mvgA82zKqmSpxYR0Eiz54Y1L3scH4YVvv+DOd+HOSrfYDN91Jhprc4xFTMFQPitOMistEIY2P71wORSGg5FIYL0gNTKEN1u1MKpBOd7CWAnXwtp852uzCt2mz2sGPij3jz2iJ2i6GSTQc7ZOStGB4M0k6LWKr1vYFHuYTny8yb7XeLy5cmApOKaJS2JXryMDKvyqvptcNRw9XsIdJO3hPvIaUTaXzP90G/FF2Zb7</vt:lpwstr>
  </property>
  <property fmtid="{D5CDD505-2E9C-101B-9397-08002B2CF9AE}" pid="5" name="x1ye=10">
    <vt:lpwstr>HGWLajuCJP6Zxstpxv4iZsXliFdS+5UbHI4CcXqlN/bXxgOCcuD1d7gyP3jrY0R7M3St6+i5/AqfvAkOpXH44sTuh6pcRXi8L5Yk8/lkTjDujvvGOQXiQO6tNhDoV+L2d1Cr2kAceJz47jhZbD6yITunCsNZ5irK/2xxZNV0Gu7o6HHwExKW2xGW5v3zp/ycUq3OsbOcaFluJR97G6RqaWQgiu10ay8M2GPZvxlY5xAE/FEQueCqePUvRSrFU/v</vt:lpwstr>
  </property>
  <property fmtid="{D5CDD505-2E9C-101B-9397-08002B2CF9AE}" pid="6" name="x1ye=100">
    <vt:lpwstr>4Pfn+x7zxSy1UGuc1+vMziRhqKiF3HvSQHGukrfmhzXz0/K/+SPW/NaaJv3sdNo8mgdJTv+qR8uqw09RhmqsI0Pt22hoYrc78baykFpLzFjPdLcYG8VwWCSr/N/Yfd6H3siC3aq6+rqpfezsS45AIyUX74NT8YHqkBER/o64JvKtgA7kENTe7T6MsKoyJb6lH3n10bNWZokdeNVG+2/p0O1n5yaWbEQ2NOqv27bJyoVXi0+QjquueY3X43fCjw5</vt:lpwstr>
  </property>
  <property fmtid="{D5CDD505-2E9C-101B-9397-08002B2CF9AE}" pid="7" name="x1ye=101">
    <vt:lpwstr>bkZe/EoHY2Q1bAwpmaFFTZpKxhRWZSHZcYex/mbTE45olhYj9qAxE/J1jEyBsK8AKW/tyfiT4RhXAoT8WuMH4kL8ZQzw5yH7nUEvnHesoPtng49x4PHPSAcxt4PchKBsRzekcddI9LshiJJ5cPg2cbptMu61rle58+MQpOjxBvzF1Kf3woy7XfeAGhnkTUUqzb72MpPz3CdXv2MxgautmriYPeDguKo3mqT1Ev6ufsILi3CyidllwoHx6E18MYS</vt:lpwstr>
  </property>
  <property fmtid="{D5CDD505-2E9C-101B-9397-08002B2CF9AE}" pid="8" name="x1ye=102">
    <vt:lpwstr>1/eB/jSpmpYydndKiAXxDvnR5qY42Dhp9uxOaQCjKWYCkiOU8CnY8oe1wNMN0VfNhmvFI7f0u30+8GYR7EIWAymfU5OoYB1NlPO8iJnT8Y7S82az58n5rXY9POj1Znawg4+G1wNdQnl3QW5IH2mDiA1KAibKxpJ43oQyceOuSwtTGEgZGRlmAFdedaeoKvvoe996V+t2vdmgLVk4RK9J3TX/Q6ztZWoKDTT7A8hbybA9zi5eQHt9ey65CbFqPqm</vt:lpwstr>
  </property>
  <property fmtid="{D5CDD505-2E9C-101B-9397-08002B2CF9AE}" pid="9" name="x1ye=103">
    <vt:lpwstr>ytFIB5NWJ30DY7SOLk4z0gShjkzCMZH+HVOf8nXI11Or0slPvgcTVAUVLBpB8njs3zjxiZK6cUBtv7CcfFd089yqpQu6DRxqsuBY93amYRxlDExmkV60g0TeIwJhfUTK8AC8vOEpKOD6Rv4WH6r8YYN86ghP/6XaHG1s4Klxftj/CCQbOVzTA8CoJIP91Asp0OoBFc/Vhm2ca+gGKC5Qkhx9tVKdDX77XkmAtiyvzvjvzptP/pYjdpXJrxsqUGs</vt:lpwstr>
  </property>
  <property fmtid="{D5CDD505-2E9C-101B-9397-08002B2CF9AE}" pid="10" name="x1ye=104">
    <vt:lpwstr>PW7xrOrXGoBcwqwUQOfP37uA3c272c9Xh71CXAXPgvEkBdgzkgA1WbbRQhez8B3mcPMkvGTEwcaxRJPzM27jVn0h8iBQ1yel2LsQ5GiTY1i4svSH84TH1n6hI28qJgTgqQ0RmzkbxdzsyA4DZGaiIHqy2k4VEgpePkK3L68JxizuzNhrWDTX35get9o7FZ9gHXc4xkL0Cspw3p6023QoEi0DMTXkc6VsngTwjLsr2nD8FKpWFnlAwXtNRMLDr4v</vt:lpwstr>
  </property>
  <property fmtid="{D5CDD505-2E9C-101B-9397-08002B2CF9AE}" pid="11" name="x1ye=105">
    <vt:lpwstr>Tx+N+mUHK3OqDSMIso+4VwTXp8TsyI8nfw2YcdNFFJz3mJiOY1V3GHBnRuyVh2nmgPXWY6UvMm/jVzFdEA9TPYCjDBr3vz7xr86f3myLmNfhJhImSuu3YvVwJhXNyPn11vqOqmbpH2dGbyAgxOy3sD8rHbXve3VXaaWgtI606NdXMQPeKHU05H1LA+3AggcDckFdbhtx+rHSUMXXSXXZsrzeGHL3LJcKUbTcE26wYpMYl2mM0qC77V0zZNQ896a</vt:lpwstr>
  </property>
  <property fmtid="{D5CDD505-2E9C-101B-9397-08002B2CF9AE}" pid="12" name="x1ye=106">
    <vt:lpwstr>pcFGxhR2lzVfBTgd8ziz++kleGhFdAL7ehqWgreaQqNUIduZE/JpJqCQz4Wox32SDhB6IbG8JMeE3D0RsOeDma66srQNe4nYKM1K4ogEpkL2W53/2RGWHMXsWdNl7oMU6jNeiSEt7Of0D7NTiyHUvNnj/V3RB0Ydm8K9lHU9QT7PMKb3PEyJrJ5dGypgQkQuxgk60rSG8OnIjtcp4ybr05v6RJ1xJnN5Vk46KJJEd8/rlEHVSHlxladhvzb05TJ</vt:lpwstr>
  </property>
  <property fmtid="{D5CDD505-2E9C-101B-9397-08002B2CF9AE}" pid="13" name="x1ye=107">
    <vt:lpwstr>yDGUR8K49iewyBn2n26i3iY3u+lFCkr6spMPo3GXdBpCM3bLRr0LQA4q1Or9qqbSsfoxmvWQhrwMxqcO4i3emRU5wKNYrbTtQlv0mEguP59U+ppngYvZJIh0i49JpU84pQiU7KyfH+iRqDRA45vUGtqcJsbDcxmQrWM3Mg0pPuuGIdfc6wofKuimsFoSQmh2Y/dyoAUw7W0iALQyS64LxeKmzEzgTZD1mP71fhMQoX41ma+Rc8OwM42oDVXWW4V</vt:lpwstr>
  </property>
  <property fmtid="{D5CDD505-2E9C-101B-9397-08002B2CF9AE}" pid="14" name="x1ye=108">
    <vt:lpwstr>dYLlbnwp7LHEv0I2RTSmYmbeZccOvg7DJTQOmQQs5C/ZZpaHbb1+PbqKDWpUKOIH1TnenFmGlNgaRY7QGVJTqX+OckZ6/FscqaVrE1035DUVjsdn6hYS/ItmA4M8MtIvcaR1oGy8/bNapeExmJOZ5ZFfofmIvIV3SGW7Ifut4KZHdy7aE91VWVoAOamNcjFWSIbDOk49DEm7F8vUUdQ0HYplZsysOonOqsSNqOmGLLavYvn10oEdcEsf83Hn5LY</vt:lpwstr>
  </property>
  <property fmtid="{D5CDD505-2E9C-101B-9397-08002B2CF9AE}" pid="15" name="x1ye=109">
    <vt:lpwstr>hkHP09wBSTWJTCX9OY7QGWesUv064gqh13042bsVL1PjDSclXXToV+OqM5D6dxcPdXAO7MgbER47iloma1U+dlbpzuukVqLuLiZ0abohPWIS8eVF+8hXlZKsrWW6a4tW/6b0LcQ3FIEKMmOv8lPqdol+hNtrp+ZlyCFP1FvDvIZp1mk/6NbYR8gcs61jNNgm/U03Vjrj+29jOE5JOtEbUHM0tAtdm9Iv9oMF+SzNGDCiw2bDglrDU38MW4jkCOr</vt:lpwstr>
  </property>
  <property fmtid="{D5CDD505-2E9C-101B-9397-08002B2CF9AE}" pid="16" name="x1ye=11">
    <vt:lpwstr>1xlbwrNvBN9j6jinEPqk0wID01Uo+/kDuMdnrF2bVuK8ke4SaP/QioHM8z8OpvVldXqG2i9kmWV/gDp3sbZYa0Lt5ynQQWRP6odcXauxlNfQRTBsw+uaOsIBv0bev4Ib/MUdbxU5lidmdVh3KYAIrDNNh70QUrrDjOVZuLV4C/CNOq+3KnTQcRS37+W1X57SadYJh0OGgE7TgJVYWXc8ssgI6oe/EJXL4A+a3t6WfnLRAq6iHlDvnL0YMWMzGBN</vt:lpwstr>
  </property>
  <property fmtid="{D5CDD505-2E9C-101B-9397-08002B2CF9AE}" pid="17" name="x1ye=110">
    <vt:lpwstr>8iDfL7wrZOzbY+4/CEbimUKAwiWzcIQTF+YQTBIZpC3mjg00GguXiOmyUfmTZMowdl796IkKgiJJPldaXC/rLb2d46+Fx1lAsd1KEkE5ywA7cxSdx1ZtSd0pcmRjS7giKzcQFRUA1WdqPthhmxbndosoY5XKi7BORre2vCDPqi2nURc0QdRHH+Sx0wHL5TswnmaBglXqMFlG5u2Bw9UV/rL35Qvrr18VLpGfr1jd+u5IITNfsl2L5dUZpZDgt2N</vt:lpwstr>
  </property>
  <property fmtid="{D5CDD505-2E9C-101B-9397-08002B2CF9AE}" pid="18" name="x1ye=111">
    <vt:lpwstr>SMmiI3UPp9hMe5gVGRdXI45vuv3xbLoR+O5DPrFQJ+BlWpimtJ1tpHdglWvd+C4O1khiWzMNsSMr7cfar5Fq7HRslkrRBQiyksTX5YzyGOqNcynC4rpgBQzgDr1rrHgStMnCcoCEw3eyd+k4t9ahTtk9XKv+fuiPbSgBsj026HMxv3vqLAn2/LGCmZacK0m2UHu4KTgKZEAHVS+84hTOVtAPJOVupeXulQhkyTq1FGigvdwmAQmvwTj+h++Zr34</vt:lpwstr>
  </property>
  <property fmtid="{D5CDD505-2E9C-101B-9397-08002B2CF9AE}" pid="19" name="x1ye=112">
    <vt:lpwstr>R+WTaLaYsuyc2Xj3slTRPgWU9okqK0WJg/pgUbOVZ1J+lf6wiLQEzbh+enNnFJNH7hIhkVV3BzKq8vljFlIlLWI5ojzqJpJbq01oE7dZS7KxsGGGJC1dLiJ6HEZSMSMhsAcTAPtePYELdAonQExXIA4UGVT20CA7tSyYjaFarP4lxgOPUuqPnAx5AWPWsuf+7jrUBPBYIgeV/QDsMRwLauydOpmhC26nUqwBXk0bEmBaoqCZV/aUKKOEi4op8Aj</vt:lpwstr>
  </property>
  <property fmtid="{D5CDD505-2E9C-101B-9397-08002B2CF9AE}" pid="20" name="x1ye=113">
    <vt:lpwstr>a4+H2i/QpK9KkDWJ8+6Co0voIsSyl7SFjiJ8RrhaJrxbwD3SLXP+Ex6b5LVBwxaStT74LXZsRFbwTjNJQoAId369/bfGeFtkhPF+b5VlT0RSNvLyRYi8iTsSt8s0PcogD9LAq/iy1Xlx83chPad1a1OiUBxF3Ze6nS/z2qsiwW3QozvnAX1L6YDP4GunXdFjtsAmlf266FXIj+o0PtE0MAVyahNmPopYczIlAPCBUjNJShdY74JKT5jz83DdL14</vt:lpwstr>
  </property>
  <property fmtid="{D5CDD505-2E9C-101B-9397-08002B2CF9AE}" pid="21" name="x1ye=114">
    <vt:lpwstr>rwXgz6V+3D8evDp7sBjmudkTG4UUvaVaU2DDvAwUdc0O/HzVP1IKEh7WK+fhpQ6KXh0oX1YUby1Ju075Jjc7WE82ljE9L7w2KYGT6i7/mhYftEAhzuhqwJRLZkWYDtIjYzsC02/vo3MnwDSQNfxt5mhKP82SM9j2jmmr5Aoo2+3jlC4lhj0AoLC5AmLQByvVFJ56lz1Lsq8uEeJ5bPJdshGNGG+0yi7cKT52Z0Q5+WZqIW3Y5r912dBpf8yZhYo</vt:lpwstr>
  </property>
  <property fmtid="{D5CDD505-2E9C-101B-9397-08002B2CF9AE}" pid="22" name="x1ye=115">
    <vt:lpwstr>L94wHZXcrdw0Rj6m+iDcfvE27mm+Axq/nZXQye/0o4m4As8RMszocwysoQ0vnRKTxWIRATaAT380AdjkxMrh8SGwNm0+3u6pnT8eR+DqQL52gPhWHDHVRTtoAWGt/bWqM0PJD5xNow3V0Vf7cR0cnCEi5ONfR+cfi0nkT90caqw4r64rp4akAu1k7UcqZNSXp4y+ZxVqAPNUHCKGKSBDByJ7mKhrchiVeTVFQZx2FFrOnYnDiLpK5exKpgdE0hb</vt:lpwstr>
  </property>
  <property fmtid="{D5CDD505-2E9C-101B-9397-08002B2CF9AE}" pid="23" name="x1ye=116">
    <vt:lpwstr>6yUnUzqNneHILCX9nQAdEuhOLB9pkiYujflZzkG0lpgKWzoDkmYnznF8m+pDQGQJq5FOdeml+4sqgU59aUYmNw/RBxt9p5szi2X6Mo1xGC+kk0immYif2b0WOXNy4Z3vPjEHsIwC+BtnVGQQqeThFjN6TXSSF5q5PLQdoEtF6ZCn5bszYVzxezvN6ZJdiexaOJgYspnHb3kz+pKIp0iXqvPOxI35TsCH4Og8TY18OWbdT+OSQ4MrAxfQYyhlLB2</vt:lpwstr>
  </property>
  <property fmtid="{D5CDD505-2E9C-101B-9397-08002B2CF9AE}" pid="24" name="x1ye=117">
    <vt:lpwstr>8jp70UFNJ/1g8zVcEF2hTcdyfxZRa6wvQt/tOdzCZQYPIb9OvQDbceSjIPGYZivBTH4S3Q/X8JSD3vAFKuYT5mkfXHIgho2N0wD5ZNbUSqDHqddZ3dIDiJZPfVLtgQbwbk2b8mu50vv6mVsVWBvvW6Ve8Qmxz5WB2BcpVzkMjg90bKKds3MLsJCptO5y2bA6x2TcnnkjnxCDHvci4TPzsRD33ZHPBxoDVMLKGbGvstex6WEMjOf/7/aIfoElHaE</vt:lpwstr>
  </property>
  <property fmtid="{D5CDD505-2E9C-101B-9397-08002B2CF9AE}" pid="25" name="x1ye=118">
    <vt:lpwstr>ZulP/MDqNMJzksd2oIIhW82OOTwoAwkTUGQgNqNnxsr8pe8C9ifqM4HLjzIzMDXulLKhb64FtxzKRidbPNIEUdZpsyIXLyiwpBGlYOKhoOgB0HF6H4D1EVswZecv40GBjMF5JCNna1XIKSJT1RYVwSm+ldVa8abs2tiTQNYQr2D3Jar18poCoYUN00HeuDteQRRtBCZG+ulxIykLUYzpJ0Q0qZ4FoSuZ8eIVeLXe5kbBK5UcM/V0wW/ifcwxLcA</vt:lpwstr>
  </property>
  <property fmtid="{D5CDD505-2E9C-101B-9397-08002B2CF9AE}" pid="26" name="x1ye=119">
    <vt:lpwstr>pr4Rab82787lOmqvplDkQvOz6iapMXp8/Pp00qQYUfjRxAj89vrgfHZ9zHrg/0jy8Uz7KXETMVXAciJPJTWq5FrmN2uk8ylwNgPDWsvzZ4ILxLB5YdWs4X0bxNYA7BiXYdKX105MJF44Az0qeQQkNyFN/UJPLod29M0hFH4ITYy5/iFp34jE5QNVEXPOB8wPp0+15e24lAwTL8WyE5Z+s79PbhSkrYhcT19ghQb0gk+cO86WY/bppiaXdG8mHj6</vt:lpwstr>
  </property>
  <property fmtid="{D5CDD505-2E9C-101B-9397-08002B2CF9AE}" pid="27" name="x1ye=12">
    <vt:lpwstr>UuSa6JeJxWsyJa1KeyRgL9SphkmZeabpkv7xbmaq3S1B6WQxgqgmFEHQ3hza9cwiufaccDDr/V13bmCwpM/9S7nynumVOttPq40/8mvXE8a5KXGryVk5SIbEOKj1ucc/TVcQsx3FWl6/DctA7yJayCWdK/Fxm8bn2wwN8hdg1IfIxdZRYYPA8wi8oxkit7ZPUnxauk1TyD1k5eirwsSm0l+57hGey8+jeO/NahT3ty349fDkyrjRpBE57bgKsf/</vt:lpwstr>
  </property>
  <property fmtid="{D5CDD505-2E9C-101B-9397-08002B2CF9AE}" pid="28" name="x1ye=120">
    <vt:lpwstr>hKVxFlG0EK79cXqgLD9uqFx8U8UwrEffghf02WsyAHoypjJR4hYwqJ1wjbGgb3+nmqTlUee6n5gtdrjTOyB4CxjlvWlwRvAoRxI6wyL9lazDmAzCE+NPyVUwBvs+YcL961f4DbxmMtFi86rFl9AmvatHS1x1Uczz4DX3Q+dmE5YeRHJ8771EP3IqU3mTIU4rr9sgJXWX78SE/U+0u22mhCZYIObsUg92iK1DtTZxpl2lCOc6d+KBKTveVhzH9ow</vt:lpwstr>
  </property>
  <property fmtid="{D5CDD505-2E9C-101B-9397-08002B2CF9AE}" pid="29" name="x1ye=121">
    <vt:lpwstr>0pKuEFBrQg13t1VKm699pa4LEQW1kaPU1qVj/5IEiKpbOLZRstfolaGv3S5B1i1XIarvHuGK1zrntLaViLtdq+Fn91Rf8iDXjnsqp/XmH6P7Nq0ilykv069eTZXNaOq4COxKRsH4NOTEG9zTvLRQPJFk3MJI/mopJFF8qJvoDM/GuScDfTwmNIfBxPbW8GtYS4dpm/f5ECn4H1OhUH8UE3hFrBXEWNcB4ZMlxrN3cv7+JnG/vwwBJUo4BzAsK7E</vt:lpwstr>
  </property>
  <property fmtid="{D5CDD505-2E9C-101B-9397-08002B2CF9AE}" pid="30" name="x1ye=122">
    <vt:lpwstr>oikZKLBRgqv4115IypyAIgmCco41SIMRaqP/dVYYtrgbqPFXaTgvGJbx9mweK0CPfA9s24q0bc8o6+SBDDmmYF+yD9epfSm/5s2nx89Q76hj4q4EgT07UubchCS/4+d41+ONwvcfvTIU6YHnaoM7QHpVzxo/nbxi0FVxEmbzEupAuvHDK/JY2heR8DB2lcYQNaUVAKbdTlBpaK08la2S+yIU/jYTOYVv/xrkcL/D1fB+LXIMThUvzMjMSv4t2G3</vt:lpwstr>
  </property>
  <property fmtid="{D5CDD505-2E9C-101B-9397-08002B2CF9AE}" pid="31" name="x1ye=123">
    <vt:lpwstr>vDQykd79yUSyaTihJ/0k6IMhs/ljgmGnRI9oJ8BrsGfcIwTBPUsWka4F3ShAWcdqqTDHtctf9nDiYt/uBkAtkC812ZumZWDkIYtWxyPb358AWo6ePbX1niG+MQySyRYMCnCzLXYQ9ZY29lnTHjOBJmELobmOz3RK6dGavATd26/37V1lQH81oAZoXT3NfyeDZCjLSc/meD4dDSqh/jeWHvts5T0WQnzVEhMJiSa3ckSSwB4N7df8SmWKnmpl/Ku</vt:lpwstr>
  </property>
  <property fmtid="{D5CDD505-2E9C-101B-9397-08002B2CF9AE}" pid="32" name="x1ye=124">
    <vt:lpwstr>h6QaYH6V6jo71QbBB8z7VbqYltedu8Opodk+BooXtTui2YRPUK71Pva4P4nxI3JCJ+xGDr7cE8OwbKgPZv3+TQ3GATD/Ww2+MzrpmPzRkCurv62fvW+PF2EiqRcsBoUNNzruMQ5MWW6wSuJuSK2B9PtlVkOX7uLcpxSqcfmNBVPeuAjJThRw0Ge0KAoobzPuukX4iTyBq4j/aI7ZVNy91ZYugp+OGGd15kZ25qEW6QlKgDcsM254/kWic7x/VTq</vt:lpwstr>
  </property>
  <property fmtid="{D5CDD505-2E9C-101B-9397-08002B2CF9AE}" pid="33" name="x1ye=125">
    <vt:lpwstr>UuIh0xPuVxjCuhgQ18BJKw7m9C0ye33JweDrcC5/eP/lcw2UMWfeA7i/O/lAySYa148IBadIMdzy491jqGZ2Mgyy2Q4bBVV3tp0R7XhxqyJ12m+fCtOtZbS4XAGxPktBHXfvvQoegZP08rMPJ2JzfZ9ftao7bOL19aKB42ypBq/WG4sP9EWPz5REcUHhfDcg+sXyiHDGbMVkqnFGbsZlUYtjPh5QqOHsnRAB6uALt26DmJOiSsMS/Rsbr+0/mn6</vt:lpwstr>
  </property>
  <property fmtid="{D5CDD505-2E9C-101B-9397-08002B2CF9AE}" pid="34" name="x1ye=126">
    <vt:lpwstr>pua2EkmAy8S3Hpe1T9hFt6NJ447yie9v6vi7UJcRr0GqrSnCh5pKGHMFe8jI378zxDGvu+UtXr5Cz2mYYHEaUZJEno13HDQ+7iJhWJQwUzsobn53nuCGq7UGXx2YUPOxue7wNYReWsIL7x09c6mOlD+lNjQxunwTKtxI9vpbE5gCwW1jkxSsPS0zFhsrEfmq5Sp6WklxnMQjDkdAxT5Kyp9kEJ6Q678vTGY/6OSHcJ3J+uD1rDT65otmL1K8mk9</vt:lpwstr>
  </property>
  <property fmtid="{D5CDD505-2E9C-101B-9397-08002B2CF9AE}" pid="35" name="x1ye=127">
    <vt:lpwstr>eLM76zxiQQsdVzJNv9NZXxTRp2tSR9YndvWV4YAoAlOFB9AB6hUgJDcC2Ba84aTn98EaqPEebQbRyUJTXLYXWTj8Qnk4aySGW7TzvIjWfWnA/rxWpktyGr+HYmrco/XFPlAuOGfNo28maVekTm0Lc5cRXmzLXxZnGOn76pskJuWaFjmGcRaUIwhSCw+ZUsb12M+OScaxveHM82qKfJRaTAYtNJEKWdS6Y2Hb6BM/+azvbAmyVOPTFKwZo+rnZ2l</vt:lpwstr>
  </property>
  <property fmtid="{D5CDD505-2E9C-101B-9397-08002B2CF9AE}" pid="36" name="x1ye=128">
    <vt:lpwstr>dER8FLdEJ64O7FB9WAmo3Z9Z3ZEwCy5vtyn9OGpg65uK7CHRZmue4b9tKmuE4tEXzcNfoHK9Wr2rnvqpmnR4bduGm+tmcWkCO77d8EuEJfjT/bTMhzBTCiryaIIhes3ParfR8LSZYKks5X5Qx5tMJqXIujKrU+VqjGNMncDpqde62Fkg4Ng8Ts7kTxEZ/t4Zz8nH7g48vBcaYe+ZKA1N9tv2775ha0BoSQtC4ueK14/797wi4tRwwCAagREK77u</vt:lpwstr>
  </property>
  <property fmtid="{D5CDD505-2E9C-101B-9397-08002B2CF9AE}" pid="37" name="x1ye=129">
    <vt:lpwstr>SCd1SSdsWbiCzryMNBKZEvzA3du2ncwOs/yib92t0Ubgy55rujdfOTVd0O2KiF8sO5wvOpG76KC3Q7LrIKJjlTYYSTF69zL8MNHBp0ZdWB4vfJ+A/h6mPh31ln2uz99YyKqVj2wHJZEpLTGadu3hmkauCohZQv8U+WNt3lQtu5ExakFhsv2m+CM95z0xV3kH9g8MTYhMPBjSJqLHKVwMe7/FWpAx5tC2acqtlOY+au8qXb+px4ILPUJH6WKnPYY</vt:lpwstr>
  </property>
  <property fmtid="{D5CDD505-2E9C-101B-9397-08002B2CF9AE}" pid="38" name="x1ye=13">
    <vt:lpwstr>alCNexCYB+Q91gPV7CUtJHkdB/vbp+51LbuclLKR/5Am/hP18O1l6rCyubrObpxpYzGLLRk5+RsFD6RfGYWDF2i0sux66mXxttomwjnC1/QDX8ky8xfctovvH9TdPA5xYTwaJAm1Hs1QXE21ywgaZRX6J+PDM0gFJaoDxhrEVTOVib5PC/SKgfeRRG9mFiqYYh3l6BNJoXuHor6ILJb2lps7ScTreMfjg868Ys/4p18m15Tn8JX303Lm/fH440o</vt:lpwstr>
  </property>
  <property fmtid="{D5CDD505-2E9C-101B-9397-08002B2CF9AE}" pid="39" name="x1ye=130">
    <vt:lpwstr>p6v7okbGP7DfW509DtFelRNdlnOAvOlsm+sEnH1sqS8OSF5J63EsRY+DRGV9KnL1zf4G7xD0KCE82jD0ESbBTYq3u88wIsxBXD9HoikxPKyKjV0blYyeeuQhmXHY4UEn62yuT1XvKU3eAzfwpJUCXscP8+xtgQLjlZX5mDttBap84M2rSMmSoxTQBU0G4BIifsLOaghpULLmWnuq8eDjQeTL8xu+VjFBHmuV7tYkyAtIQ9o2AUH6pz5c4hwirfc</vt:lpwstr>
  </property>
  <property fmtid="{D5CDD505-2E9C-101B-9397-08002B2CF9AE}" pid="40" name="x1ye=131">
    <vt:lpwstr>50BrzjNFW9amZJCMDPEqRT5FMrR0V+l4hoW4NXhLhashcJPMEiGbAe/HgY9eo9CdyHJB+0dQDbXp4d9W1ba8O/z5x+hVDJpJ4CmG5pnMvi/X/wzFa+Uo6m0toEYzidbui64tkounPw5eescRr4nZ7l8DHcQY72ppeIur57HMSvpNoCUHuNHrQJdPR9A0RpaUJk40hBhY92MgFkCGlJUkbIRc+dywWNbuM4WN/J2hxjajAko5ZvEiUNbmZkvYs7X</vt:lpwstr>
  </property>
  <property fmtid="{D5CDD505-2E9C-101B-9397-08002B2CF9AE}" pid="41" name="x1ye=132">
    <vt:lpwstr>8K0bqNwIFvBQOF4bEVzRWulm5Dt0DloKKNmh90rdHwcS9G/LYleURkCH15NwAQEaUUSZnMaco+LOwfiT5kYoL13ZHS8ttj8Oz5GzCS5WbLSf2bL6T/8SReYJr3I3xP1NBBK8miOIxrscHlPSSuJ9OHcSHmx08TB9Tj0JqlSMsQCYLprMm8AmMJHbjOy6lVLiSOoB9ZBlMnX+ofOibkj7DVSt81WKFU2UlTZZaVC4kuzT9ytsnl0qoZNtxz2vS3D</vt:lpwstr>
  </property>
  <property fmtid="{D5CDD505-2E9C-101B-9397-08002B2CF9AE}" pid="42" name="x1ye=133">
    <vt:lpwstr>5kCjYaqZ1XhC/J7ajTQWnv7s5I0HSncXf4u2sLgoUeAJ2x+y42mNfn6QfHUP3z9dQBjvQrLRLe9lbGKUbTBIopXbTU1yMw1njAxVq7IZ3MGWVMoxWbEYv695qvq5/szw+pmMg6qfahvB0gWV4+NLg6/5imXGYIZS4i3iae1X41b583cONPK51Vw0QNPb+HD2Y7fAHy9csqM3iv4rOIttVKIiiA6KBW+M3cHdPDwkQ3G30nzcCWJWqU3tnwQXUUi</vt:lpwstr>
  </property>
  <property fmtid="{D5CDD505-2E9C-101B-9397-08002B2CF9AE}" pid="43" name="x1ye=134">
    <vt:lpwstr>oSF5Tnsmo+tCwvokJY04W73Z3jYx9cen6rfIebnDs5MsHlAHXxCVAzsO9XnTfZR2FdNrWAP/hvol7LA4PxbBzcmqSKZNcCpxems5Bqi2x+cS7Zs5dE7c5UlG+jRVq+P+vPu6h+1Rc00lWf2lt7Ps7JdZNFRxnRvnGcfkQziNA2mW40sbshUAMJg0tSE4XErACyZOCH6AJ5707YwNx6jk6LiuD1Xq1+h0aczQk7iAal5H5/X5x9FD71fR+jen6Xb</vt:lpwstr>
  </property>
  <property fmtid="{D5CDD505-2E9C-101B-9397-08002B2CF9AE}" pid="44" name="x1ye=135">
    <vt:lpwstr>RDFrFGXdI5x8YwIszp/Z/cgv5nX3DC6A22uDq7EoTIGeTIOxtMeQNSaib0/+3PoBKGiL3OsgIN0IKM/kCjNW7e65Sfr6p1KtoOxkRPStHkf9/VbU582B0xxTaBSJqBGU8KSPDwSlrOKABwjXrwAuMSIm/PbbxznnbzrU1XhE7l0aqnu05WzXXQcTYtKVgB32j4LzgRANRZsBbGfnrLiBw5Q05ClJMzr8Cxw7scYZzv+aQdnqIafPEqLApTHd4uT</vt:lpwstr>
  </property>
  <property fmtid="{D5CDD505-2E9C-101B-9397-08002B2CF9AE}" pid="45" name="x1ye=136">
    <vt:lpwstr>6Y00WCrZjz+Ajp4mRD1GwK/MMYqs+wUUULfFAS9kPRVypvSR5BdUQXYXMKRI1ZpWrF7BWw55ZO6Wl8Z5Xgf5tSGEPN4KODi7ZUkg2OnTbaK8BjrR28cxC/330GPKTlcFn56E9oGV00UIOUIfG5ki9asZhUbojLRRk93SWpSrHlnA2VT9Y7KgS04aOi5EDOU0o0sqgFDPQsLejjeBMCZqsW3p/etovrC/96bsjBw9i2BFm0QZDvEFqw4oJD3IDYM</vt:lpwstr>
  </property>
  <property fmtid="{D5CDD505-2E9C-101B-9397-08002B2CF9AE}" pid="46" name="x1ye=137">
    <vt:lpwstr>bvSneeHozfL7RYD1F8zJDrs/OPicxQTKXsRFNJY/bbfNusb9Pl36miKjxvijHIzDHqPi5leTyp/ndCZi+D+dJPqkyHrbpabsPdL0wMUwG2ey0+LKK8TVn9/GjY54FKjwq6IpPJCBGd01aBPYRrfomMt15rxEqlRbQalDHN5wWUYebH0gQYcUB364I55+Ry4uSsLPvIdfloc+/5srm3TftQ80DMswJbG2R2Z6Q76+HuNKffmEptWC48ErZBYPklF</vt:lpwstr>
  </property>
  <property fmtid="{D5CDD505-2E9C-101B-9397-08002B2CF9AE}" pid="47" name="x1ye=138">
    <vt:lpwstr>hCRb0+bSUkAvDr+ul4YPP0HBwZ/ton9jKkObt9PGnCnW8w3oB+My9DXHsL6GWpvDY71A5hJWlL/F3C/Bmg+RtC2vGYw+LR1aWJzoTwgnYx9ODAkXqAT2HmRbX6Sv3pmcfVpCbKPzsI3rb/ssWwTMWvZW0QpCGSDi61oVt2O8fwY3czOLyJkLTCdH8/rTNQr43bBd3jRHPW5Os6Pv5Bh6nl831Gg2WRX5QIaJx1DlFJZsWfxzg9pfm3F3zVnhBUv</vt:lpwstr>
  </property>
  <property fmtid="{D5CDD505-2E9C-101B-9397-08002B2CF9AE}" pid="48" name="x1ye=139">
    <vt:lpwstr>JbpGgvrJJJJyL876vQJFS6+4MDWQO3sGJUfYzb6C9e+M/gWBSuUJkAuSjmOnJmKoRtfEZsp72lSro2/YK234Fu7OArcLVbPtPFPCaH191em2qxy6krW0Vc2ubsvmB8sfDbdDKhkA10+ilMuAXvC7u5je7sS+9LdpnU9hMC8+uj7D2Xpj+scAHFI8ci7mJIQfLrg5qQPDb0d2i91TSTaZBHF6h5xvs/FWGOrse66Gk8J1ti8gBynB6Dsjgm2VHFr</vt:lpwstr>
  </property>
  <property fmtid="{D5CDD505-2E9C-101B-9397-08002B2CF9AE}" pid="49" name="x1ye=14">
    <vt:lpwstr>ycQjP+efP98D/4akGtGgeMuGGA0474yMc/yhC0PwfAFDZeD50+WE3FQk1WnoFkzrHAy4yRiAYMkf7LePIvq8McWE0tyeUpat+/LaGE9Eoykzwq2kTilzV803PgL9j+iPbi1Iu4sdaf+l/Ab94ThAxW+snr6iBaWqbO25LH/qU/LGXad0Rs7K0w1dWMSjctzYd0dzeg3eR0Jp1kE+BESRyjRhug1x45NXzDwphxHQRmSbtvV6bihQFWwX+hFfLov</vt:lpwstr>
  </property>
  <property fmtid="{D5CDD505-2E9C-101B-9397-08002B2CF9AE}" pid="50" name="x1ye=140">
    <vt:lpwstr>nXZ7gSCX/xK4eM39p7ATQnNbiRM+gNRaknytQVQWxPCPVK5kAiT7vuN+vaGFCFzxtWBcht9B/CHLunV9jg+mf3FuWbbJ3JMynmHCKL8U0sWmwQaZkQouVFHcucjQ8NNOrnYvgQt5fQ/i8iZ48cbO5Kd+7Q//S6KZwpDU20oy4PVaeybbyBbzsdKTyp8f8lyNOpGzyUlZLFaNcHMumMutQIfHzzYbbgudejcH56JO9SPl+7o4VYhAJ0Odk9rqzlE</vt:lpwstr>
  </property>
  <property fmtid="{D5CDD505-2E9C-101B-9397-08002B2CF9AE}" pid="51" name="x1ye=141">
    <vt:lpwstr>331djP+LW3j0CHxwHYD0usiWck5GeyiuaLSSWcT0vAspJAIj3tscnJ2F7Dez8exQwsSIMWOn7mUXaMMFRe9XlT7fZLzenPs49y7JSSmgHYc0UIKIpqpgu53HdjkAJJejsdWeDcHktG0/i8/H58WomXWlTT5xFZrEt6WiNOomVYDKBh2yaeMXHEZHaE1oma/c1V5H4sPGjGbKM3UTMcTfXE5sE/LTyvX7Cc50b6rB2Uks9Y1Ar7pu6lwwxg4eMOf</vt:lpwstr>
  </property>
  <property fmtid="{D5CDD505-2E9C-101B-9397-08002B2CF9AE}" pid="52" name="x1ye=142">
    <vt:lpwstr>PNGdoySi29AUnt9KV6CQcyywDJhL4a5yO4ntw9IySpFNlXk4Y76a80Gclp0Jo4JDsHLcsLmED7oO0GbcxiL9sFZG8nVQeJXp4EeyWbdfqnPemLiORJl9yCYTaCgfS/FyIH4db1/MAXH34GiZXii//a7xVUlmIre7hQjtZUE7Mn/xzr6Kh8K4gyHvX61gR3Ppy/F3/xI8UoULl7/d0dRBqarUIyJtRYOh5oPMmrOW3FsSYXRLQsp56xkzojGVXQU</vt:lpwstr>
  </property>
  <property fmtid="{D5CDD505-2E9C-101B-9397-08002B2CF9AE}" pid="53" name="x1ye=143">
    <vt:lpwstr>B7hRpQ2IBbgn0cnQ8HBYntYRiPHTLf13ZzY/L+Tu762TfZ/r5Q5m76bwF10FQ6ZTwG/SYD8viUivdKjhobqqlHBnFl3CUKY1r2sSzKWYOvHbDKX2gKqfmwp0PbSvbV28OzhdfpR4rpj/70rD2U2faF22kTaVkTjuyIwUulr207aZdzQSr/XVm7XTS1owUFi8NtyFwS2ZAdgtqds45ClXYNzEDBhfIpftQt7PbWZauJ8lRwJlDbw3bHaPEaY6+l1</vt:lpwstr>
  </property>
  <property fmtid="{D5CDD505-2E9C-101B-9397-08002B2CF9AE}" pid="54" name="x1ye=144">
    <vt:lpwstr>iZrAuB1WEh5RGBaRk/V3QF7YChFteMsYbQgiPlf5iXvd2ZYen63eHTyDxJ5fICCtdzQRJKt6o5HyYaY5MPNFyfg/y1hE8mSgPAHGOUyv+EBtSQLDpLgwFOa97MaEwTdvE8RnjkwdXlwr/r3f3kLps2o8IQNTJ8d3g5k76GcwrNjvmA3txWtGhntv1JUjWOLeJKsRx1f41BM/OMQBGQW48olTfi8z9D6S4+xqj7ktZ+fKAWZxz71oqumKiVGv2kG</vt:lpwstr>
  </property>
  <property fmtid="{D5CDD505-2E9C-101B-9397-08002B2CF9AE}" pid="55" name="x1ye=145">
    <vt:lpwstr>U34Px9XMeWMnBYnh3uhZmd0mDGabNnJA2v8xeIlpJflqGosQyPewleWh+m7+4iZcXbHw1L3labj9kZNmfX2orzRWaw7g2HPxMjxgjW1fjwpSzww8L3ym9eG6ing7CzsUFgU/RMK+CMuxSphqI8yfBq7+wv1CiY6g4NAMHTurHQLunBVgk5M+rkDxhjAEyT16OReDgLGZR4c3p4R4s7eNr1Vm1C9UVI/3il0D1uWbamMC02lLfMiAb0gUGBm0jej</vt:lpwstr>
  </property>
  <property fmtid="{D5CDD505-2E9C-101B-9397-08002B2CF9AE}" pid="56" name="x1ye=146">
    <vt:lpwstr>++uINzFi6qEtcuturm5rpsVkNbFSvxkuEjxFyT5fUW2dgMqhHLXs9Zn9uYY2zldaUkFSPSeI07sUTm46BjrMQO1xcTtSMSvJdazAiFoJ0ljGSdkdmvCPYwT/ndH28u8KcdJWHMDXlmd6QcQEN98HalFU7ahL9T1F15db6Fl1Kd43ro/nLYCWLYA3uLZVcNHolTibMxPpi/+fp9fo8V6865fqXgCYOD0sHwrPs11gtVO/2ar4boIqa3wR9hjDC9x</vt:lpwstr>
  </property>
  <property fmtid="{D5CDD505-2E9C-101B-9397-08002B2CF9AE}" pid="57" name="x1ye=147">
    <vt:lpwstr>FxnYt0z7ajE2JYpwL4hTpBo/2J6kd7oM1kc5VPyM7WG2MIYgoz4Hl/AQnLWwvJLVZLoeLoqaD5RPIodNmS5JYoaqheb9tI+nx4mtzQsoCPG5R3fV9XYHlGxEA4gN6Hh7Go04A2XRwWL373l1Gu/sLQPFUyCq/wxmm5yzzMIcsXKhrtIxcPvBAFxMrxYsKN4GEAVt4bkWQHufZDoLGLZAkSCot+ydD3jMOm6g+aIWRDK57GJu44KeFZwNE4uqptZ</vt:lpwstr>
  </property>
  <property fmtid="{D5CDD505-2E9C-101B-9397-08002B2CF9AE}" pid="58" name="x1ye=148">
    <vt:lpwstr>GE9rRKwBjUFyt2G55IqqbxZLieXNzI91l6+e570U906uLfbpJ4PzvScwPQX0rtyyxRvcRn7ZtrTT3zOu+bOnK5EG9QtK6O50unt3uYSKkZta+r0JhAiKrqdzJK5wW0LcNOk3ouHvwtUHF1VYxoZFMIWb9andNawwcDXzBiD/BlyaeHK6q9IFZiM/y5YUTlkrmXIfvyFG8Er4RN9VDZt+XNKMHmi2WEFEgFN6rWnh/Km6O3xpZSP4CvidJ0SJSk0</vt:lpwstr>
  </property>
  <property fmtid="{D5CDD505-2E9C-101B-9397-08002B2CF9AE}" pid="59" name="x1ye=149">
    <vt:lpwstr>U88aV5EeIXmDFTB025UwLCvmiddXiKvV7r5PtwSKrPnK79MxXpEiLoFAX4+HmLR1gI+6zHrUKEL34NG1o5pleo8P+NkLT9ugUvF4z6HQ7fw3cJ5cjls87YEkulI4NoKxU/akaJqlypkbsXdpUmptFQyziDTP1IgelS3TU3XwGhoFVZ0f452VtNWOr49MhcgCQPRiF+5YjGknm1CQXscbg0IdjrVOoFWUfr7FiIclvm0LGYdxb+enJH5OeMt0WdM</vt:lpwstr>
  </property>
  <property fmtid="{D5CDD505-2E9C-101B-9397-08002B2CF9AE}" pid="60" name="x1ye=15">
    <vt:lpwstr>FtoTzlj+bRxnNK8ut15az7fwJufySSqgFg4jdv486cjtsSGFQ2y20+Ab7oMSypM3bkWdVRWuwKD6FsapquzJGxwXK/D2t3GWT1PagreCjo6M5Wm5J7PWfEMfibtNxtMII8LnfpP48YHNxmPGA4nJBu0GUMkZwFPbGSYpQeAMCtwy77MPMn252LzZk9uDQpYKhNqtEvd3Bhn8LkypcmXqov23wCjiVkhVzN0pp26+NRr+/xVVx3+EdqfdFr028xt</vt:lpwstr>
  </property>
  <property fmtid="{D5CDD505-2E9C-101B-9397-08002B2CF9AE}" pid="61" name="x1ye=150">
    <vt:lpwstr>8Zf8iXt022iqqjgAJ8b5Z+2mop+D7Ei1YBUpJZMDhefj3xCDGBZdovbi2wmSHyXfnIon60vlD6QdxtfvnhCAELIoOlmUHJSBljURiYBlgzTp3oP0ZuPWCh02D55mh/JdMFfUx5lpRcplYi8bZUP1vfQi0nMyEz5F37dW4g51TvZm+sISfBDH+TWBkIQAWPO78Dlb82jGwVun0ovBn2pq8ykdNyRry6k6a+3t0ANTVC8AgnEQ+PTISFXcmq/qa5t</vt:lpwstr>
  </property>
  <property fmtid="{D5CDD505-2E9C-101B-9397-08002B2CF9AE}" pid="62" name="x1ye=151">
    <vt:lpwstr>sSH8GbLSYesk8B4UJwv0j3VaFhDsJo5Ctjv220jZ32QQ+ohggLtsqItJkQ4ZnFshvSWGhSSIRtg6Y3fT/uuB7O7kb6eDeDkaBBMEeyJJ3/yF5Rle7+a1HyjW0z32C803Y8SPN1PVXWjEA19WGy53zzvyw4Zz2WCbN/tx6KNCwE+gjBTBSRSREPJb/a6theJ9UR/m8EksCcXZEo1nxhWlyWlGsnT03ZyMZP5zjTKMWfcXPpVXSsfoWGnrywAFQHf</vt:lpwstr>
  </property>
  <property fmtid="{D5CDD505-2E9C-101B-9397-08002B2CF9AE}" pid="63" name="x1ye=152">
    <vt:lpwstr>dGllG0ApdRTQk1JNWLP648nlQ6CGxoVjaBzUNNxHm+lSv4opnLpDbDdioO4W0ca5b0OhGpCHwBYpCb2zm9cgcF+x/BKaiy2r5PXNSYed5+7YiXMtkdjf08Z/BN/SysUSvc678wF9xBnc5HAZ9Rdc4KgCsnabFkpQkGP2EvjA+X1hCLmv6n0YNfu3MsYecXhcXEnJqMS0czO0ziFsu2olV7h6d1LqoskrC7dZA47X4084yVTuKLOQVEGddi9OhhM</vt:lpwstr>
  </property>
  <property fmtid="{D5CDD505-2E9C-101B-9397-08002B2CF9AE}" pid="64" name="x1ye=153">
    <vt:lpwstr>PrIAWMHSOt6gZy3207CvzIywjz51cZZGGOBz9539kdpV7T8R0HN2FXMZqmQvfcTi1Qs6vLWEcezWwHFyfUsKKEgLqGAWWD0u7OO3qozuaKeuASPQ66rP7qy9iyPdd/xechLQ1abqdSzrg4X47rHUYmwk1MI5IBTHNkwc+LX+H9d3MSElKarnCcH9YNLvfObkytmve/fwTJ3ltQg50w6+1l7KS2WMGdGXyNaVDVVf4ylrmXiKlk87sgbkowJyGvj</vt:lpwstr>
  </property>
  <property fmtid="{D5CDD505-2E9C-101B-9397-08002B2CF9AE}" pid="65" name="x1ye=154">
    <vt:lpwstr>8L5hc59ITUGcpcFQOpxrTztoPDSYRP+fefIf+YSKUDV58tDEcm22efTwRRTLDzcz4Jihq7F8Y9aVtk+CwoT+qrRmGbPKUjoh8yj/tAFwOiHauvKXcixyOHakQofO2vkM4/rp9X+iEK8w1FDGSyL4R/vaUKqtTLAuuk0VE2c72qVBL09rQFQxYvWuo07l3zDty9kLWjm2iXtFnwVMpk5hA1nY5H4c5QAgF/Fx7n4KxOc9F1VT8eGGyBwUaqUT+uz</vt:lpwstr>
  </property>
  <property fmtid="{D5CDD505-2E9C-101B-9397-08002B2CF9AE}" pid="66" name="x1ye=155">
    <vt:lpwstr>ISfy8mT3+OUim9n9pF93zvjUzCE0VGNasOatfShi3XylJC0bGmBY36UlNZl+haT1i7gJvkZ8k8gT0UxXBHEnvguFZd1qVT68dxarTqt/31Fk3ltflesXAsN3Haob8ESyWV+RzBUBTVZa32iJGv3oN9AA+gL/XfCZNEwlv10Vi2ssaJhrQYJX81+ipp8Kp+PN1j0QvFMIzpQtPFOI9PWMj894Xb2S94JeH7Mif37mPQo64Tkyr/mvqxxyQJF8/ab</vt:lpwstr>
  </property>
  <property fmtid="{D5CDD505-2E9C-101B-9397-08002B2CF9AE}" pid="67" name="x1ye=156">
    <vt:lpwstr>Bj91PD8pIyIgXUNp2kDSdVyhBsGNh2F+GGPPlXeDunZCrjlESMVwg1ccAfmEDOGTxPWD4D8LTvHmseG/UnBUUb+vV+oDiqm51egMXrHT0R4OkrZWs45T6KSkKAATxbrYZvghJAhBOu4hcKv1sJ3dWyuw0KrTpcKOWUuyriAX4VoiiXl91y10KSyGlg+DUuJClXz49JpJyheGTUIkJJ5V2iwBWopHPvZt8LRRtjuX8MEbpuxjqvLp2sI9lLfphWV</vt:lpwstr>
  </property>
  <property fmtid="{D5CDD505-2E9C-101B-9397-08002B2CF9AE}" pid="68" name="x1ye=157">
    <vt:lpwstr>imSqf5isg6iL28zwZWxtvygM05m1AI6hVN4t+7biyjiDtBH0SirnFCr4zV/379x9aZ/vV+JoAAA==</vt:lpwstr>
  </property>
  <property fmtid="{D5CDD505-2E9C-101B-9397-08002B2CF9AE}" pid="69" name="x1ye=16">
    <vt:lpwstr>mvSfh/7azIUYcTRoxXXnMM8pZW7Y6Rkw1mDmzuC3uzCE2YrjoMlMfyK2PP66Xstr9f4hAia5kKp/iVz/ickojGbcLgR/awtxzc77kN6V9HGoRnE35W/K18/+ngGoJMBagY1qqPX6Zz0CuGdYk+u0pgbxw1GQlzc6XI+AxwQT4Ezc7i8k1+sMzT29ddQLm0z5thorFOzNTzrGNuRjcu6+lQCai0Gqbtmd9g9X6r+zcEY5Ul+VxnC+eCY0NmvpUl7</vt:lpwstr>
  </property>
  <property fmtid="{D5CDD505-2E9C-101B-9397-08002B2CF9AE}" pid="70" name="x1ye=17">
    <vt:lpwstr>7hwDPsJyXnH86FWpgRdNSaBmopzd/gO/z2qMZd6y+iFK3WFH4wVs+wy8MhcaxdBYhticBcDu8nYdOOLCZDQRwj4XOuOLtwJmiJYaG7PecsKiJNy1VOmKjge6BNXTwdh14o2R9vSS/VepEkuHYaSy6OZ656T9TK1o38jj5z7XJm6fafL18cff/GrK+6WP7HpAk7yB4oM8Vzzwz1zzIl2DfDUPONliBU88T5Vj/NFkYrC5kvqRiBMZ+luM7+Em0ZP</vt:lpwstr>
  </property>
  <property fmtid="{D5CDD505-2E9C-101B-9397-08002B2CF9AE}" pid="71" name="x1ye=18">
    <vt:lpwstr>6LTv+37HUKTah7qaXT/Vac8LHlx5+FW+cWJLE9wU+2n6peYcIdjnOUG5d5uwagfMfRcf8+3tz0Wu8ompVlRp9nC9u7Dj9Vt5SiAlBLqUFPYZsQzmEzA/w0Yr898+Vu9ckT7/rMWbZTFFYJqosy8mIe5PISrRVMbnaCKfyD9T30/MpD625edu9D0/ojNzMjSjFGa+Bwy3q/0kAl5fxh3LEq2T/Gwv5UpqcPBIinwGwriWUNSCckj7MKwCjLjgX6V</vt:lpwstr>
  </property>
  <property fmtid="{D5CDD505-2E9C-101B-9397-08002B2CF9AE}" pid="72" name="x1ye=19">
    <vt:lpwstr>y04nB0Q7Boyt+wcq4m0rLZlkso8RQitqgnrnCMgb87JhfYTUf35L1RmwBAZM8qFmWW7i/KHEY50E3Jhv1dFT9jDTdiEB+qnwX86DTw5yjd2TuS4TJvNrIQi5XU0wWwPwFdnAVIvfwblj80esFnY9M/kL2G87eHvfB3K7Q8eoBBxUulDamkHn7PShgilaNx9lG5BmdQMORbD57jd5M5w53HHZPYFj5TfY1MniuM6PiLoRv2RwM3cel72YpBIL7QB</vt:lpwstr>
  </property>
  <property fmtid="{D5CDD505-2E9C-101B-9397-08002B2CF9AE}" pid="73" name="x1ye=2">
    <vt:lpwstr>8P1VWeSeEnXEdvlMxCvP+03S/drW16mT2iWAQTYYRysdKBRvCQ5f7VJIkhHXKgeLWfYOoO875psLRsFjXgRWD3SqIDKQOxV/N0Hjyj/R+m48RoO8CQmwg1uBRVmyJOhJY8w4pnwIJqmYZMlL+oPX+aJ7Z1oQzkeKpQmJ6NVQpzPVpt/Qw+HGW5/A67kx+2FdwJ+RIpikWVPseUfV8QywgGafpbbfghGbUGJn9qfPSe1CtanzJE5Vrxgunm0Ebur</vt:lpwstr>
  </property>
  <property fmtid="{D5CDD505-2E9C-101B-9397-08002B2CF9AE}" pid="74" name="x1ye=20">
    <vt:lpwstr>CdCHwHZOoQK0ns0Sdoj+Il9WGuO+Q/Fi8oj6//ObgIHrkrvYsXmdqEtcSvTLLkjlxHNtPYgBTCoKnnly7oCEZUZ92YDvzIIhuVVAOit8UdJx0qC/mw/Vu3YKtLwa2D2VFR3kYWYCVebSb8NncIzQ54ece60OEDVE7w2+rpqJzukTQcbAzRUii0q6DKCKn4O10jzhA28xP3WoYuos/Mt9/nw7cieKxKcT+D60dYMuBBW4S0hsohcXoqBI7A8kPQU</vt:lpwstr>
  </property>
  <property fmtid="{D5CDD505-2E9C-101B-9397-08002B2CF9AE}" pid="75" name="x1ye=21">
    <vt:lpwstr>9vEPT7D6NzBm6GC7aPqoDS2AKDcKgdEFgDTTa8feq4K676hqT9Kx3BtcOYSaXxHGMz5+Rm+DyNM2//G+ntLLkgKhM6R0/fTEiraPj1xLhEsGSlxTyhpDz3KhD//MNz+BlTixlr41l8zyh6BHU8xKBpy7J1EjCCnyaXR3tul3MyssMzkt4fICck2p+FlvXbfrS5eZBQwOYkyjOL04ke/C3G6stmcQmN5ZAQKQVRdj1yQRDPB/WqVHH5/UavpByZ5</vt:lpwstr>
  </property>
  <property fmtid="{D5CDD505-2E9C-101B-9397-08002B2CF9AE}" pid="76" name="x1ye=22">
    <vt:lpwstr>lBdxKrDhoW6FX1ICXX/Z5LTfGtyQl45rdJ9+/fgFkiWsyFA423ABDWrWbJm0werlVacNIzKLSuchYCM1q+yq/bHxUcxsjxTspGMfX9ajZ9uOQ3Fon0+6Mo3aTxLBu0NtCnhYNIBMXW9XhFkNDi4GeZ1l+2cgpePbwZEQD55dqqQZ7GQQdMVN38F8OjYd/+D/9hqXdI/lDMR6/38KSMP6yJyL8x4ITyDnX9A7d/Y1z6Fn/2LFsK8baJE1rJA+pAp</vt:lpwstr>
  </property>
  <property fmtid="{D5CDD505-2E9C-101B-9397-08002B2CF9AE}" pid="77" name="x1ye=23">
    <vt:lpwstr>tv+9BuWWVDlNWhbO8pUUoYcQTuBwZnMFwh++R+tWCpU2+PJn7Z/1dBjGn/k1mk4GbczTTRN/ddmfM8+O74ODmdr0bhyFFgYB6UZ6lYqRmosKl/IG949y6M3bUldDdnJasBUvPLXPPCfb1xcS5LkBXBSWKcS6gV/NKKmitulEcqRaINjwp7Bw1+pRVemviBWBynVHCSs1iq08xq2BNNE2qReB8kj4I3Bt+vVy8WKz6X3uhMhVtB+3MCHI2mPYVf/</vt:lpwstr>
  </property>
  <property fmtid="{D5CDD505-2E9C-101B-9397-08002B2CF9AE}" pid="78" name="x1ye=24">
    <vt:lpwstr>AUMmlRKVEDk16tmjGprBuiDNaS4aUZtDK0uHjZqRQ4QGR3NPV4dj5q45VSjkWLstSR4CC40v3VO1/n4Rjr5sEARWrVyccmLo1mV/RJcLBl2riZokjvjpsjLR6UWNCbSRd5HAWVodF0or898Zcts8/K3EQTXS7Q0kJDU2Qjjsu5oFI91CxRqjkNmHzt6PE1D0V60fKbN1vrF8aumkdAyjual3w9MO0i+H6M8/EnRTLpyT2T2AZe+gfNaUnSbLPzB</vt:lpwstr>
  </property>
  <property fmtid="{D5CDD505-2E9C-101B-9397-08002B2CF9AE}" pid="79" name="x1ye=25">
    <vt:lpwstr>iFi7LusEBWD/62PT6fMRafAL9vUkEnEElsu15uICqy+bw9LA3LQXF/HUk9Uk0BsTh6KLt4oNgbQSW5qv3zITNZE+C9FAA6WfUvC1BnY3hvDYNxAOi82SWZqZYgLcFJ9cD+9OFYv2LglIXscN/Tw7VnwDv+GgwTPNXKV6qX8hAc/G70Tj9fddW14MvBhRNjPoqnI22yWzAqTaNtuwXrWAAmo4rg3VPPi2X2vrvqBXL+uwd7ZSoVkDwa2pQJhawPl</vt:lpwstr>
  </property>
  <property fmtid="{D5CDD505-2E9C-101B-9397-08002B2CF9AE}" pid="80" name="x1ye=26">
    <vt:lpwstr>FXWL51DDv876a4uaDpJXomFf01cP2Ts3QZscoeINdeTnCVlCbfZIyteJZq7lWO2sn9jU4wjx90E3/Q3GLVaR0yRE2kjI0gIgHA5QqNck7NSRjmIPt/WMI60nUrW/55HtVP0id1BL9OSbY+GnXcpyzOTev/lUq0C+pcjgz9HBc2Y9NI1LgA73md8isW8Qxm7D6qdOjonF7L8dRjxP2V7/KN/h3T72/w56LC1q6bmWFXypmW+7nFZppjB94cJsR5h</vt:lpwstr>
  </property>
  <property fmtid="{D5CDD505-2E9C-101B-9397-08002B2CF9AE}" pid="81" name="x1ye=27">
    <vt:lpwstr>zJSC1W2nQ+2A3+hinGI8vxRc7WIm2YqJtu7bJvZBDMjUfcLAoxRXIV1yE++tIfz9iBi9AaAgVqh5SqsPv8To3xM6Dib30Swi58avIvzhW/A/cJ7LicuJHAAzOgCpb5IFhnemPekLiFHDaKxbSZXiEPS/4W0mjOuZ5iiUf+teZ94MBN26oCAKEM2sUgAco6hVSPTF/2A4XEaE9EjCQd748kGf+/pz1fhZCAJAfkYymCBSOqFHZangd53LT4JsjKI</vt:lpwstr>
  </property>
  <property fmtid="{D5CDD505-2E9C-101B-9397-08002B2CF9AE}" pid="82" name="x1ye=28">
    <vt:lpwstr>RS+dMJB6ei5sSkmc+RR/HmLLSMeyLf6XbQJHFmvdKezxF7qsDWKtHE/NJwQer4CnmmP6/AfJoesXOZ9x4DONWh+CJtAJ+0iZQEyC9ZEvbGtB4jf/+ga64QyZq8EjKHxVDRRKAkcS2Hi5flUkgzOcGNUK/t5l2Kb9aN/O3EmbPo7t9v4U8cMCeZX+PJodFUY71VtB+I2M/zDwrt12R5p4actbG3bF4P0BqdEONLCUo7OXt+JpnJa/mKLR319Woxi</vt:lpwstr>
  </property>
  <property fmtid="{D5CDD505-2E9C-101B-9397-08002B2CF9AE}" pid="83" name="x1ye=29">
    <vt:lpwstr>I24XW3O46YwYD/sm/xILSHKt90I1YApjwiy6/bPs7wzRGfqL2kzZuYkgjbXREKuKlGfmK51cX3aYoWKBLNeFNfHTtRghbw60oBl/tJu/J6ekinOBloO+iVUqf1aWcvxOARy7bZJis2Rd+wKL6w33lpy2U9roLNkl8hd6nO9tK55D04SaNsNcStI64SOo9H2n7/hV9YsbZCQZ/j+iiKRiRx9EGE82ex8CJ0yIXtfoHXNEUuf3z1yg/FqDpmJ34nZ</vt:lpwstr>
  </property>
  <property fmtid="{D5CDD505-2E9C-101B-9397-08002B2CF9AE}" pid="84" name="x1ye=3">
    <vt:lpwstr>ORDkzXlCkFwyH6OCcf62iKdGw/eQDNtBlTr9D0v6B7MMa00rbfd2mbtw4UirzhhmsG20bvab4o/OlS9BuDwrAdBm10/MSGy0ic283tTl4K+XaxsN1ZUz9UJhjk8p3UG8zvuxYyR+SgCoTlrYUYF4fgVqKNtpYckbJ93LvHI0s8geErdOYMTQz0XGZaSuLpFmBTX9bjrOPDn1S5eZTYPpE4yPxMzjF0dfsj52z0QjLY+U54m9SXQk4Zhy7KB7soY</vt:lpwstr>
  </property>
  <property fmtid="{D5CDD505-2E9C-101B-9397-08002B2CF9AE}" pid="85" name="x1ye=30">
    <vt:lpwstr>2rty3Ym8Ggao3azNPF2U1ZQpqx16Zk5XAVlKODWvQqScBsLWtEVufQeFMgoAnJdGtrJ4o2VF6qQsfzB+piSh6CI234ERilvdYppZbFjHnhBcWUxHM+5755wMa2aDazxNPbwZiaYQSF+M8wl+rjHPcsmvK290iJzDlT+p4OZNWSWGKXXF46bewH+/Ao2nY1ncTqAYepnVeLIt+VQLbwjClDBwYNYKvwrrweIi6bzeqMefFcpSYMeGYUtFpLyOnzB</vt:lpwstr>
  </property>
  <property fmtid="{D5CDD505-2E9C-101B-9397-08002B2CF9AE}" pid="86" name="x1ye=31">
    <vt:lpwstr>0L1gUaWK6+2i/dnxv4K9twszZoUayhVVbVwVh5PGb2k0AOn/ZfNn1R2n71AN+mAmm1e3uaA5d/Fdwg5QVR7EopLewCntiOXa3gULAxRaQCjZcv7v1yHKFtheCeES/1v5OQiVuhwuHExEFFzr7cRbsDlYaRKLkrV7DUoLE2jP35/61w4IgjZzbEXlN+HWJzNxG3eT/4IN8u8H3pkwcr2CtYwhG9cHOfqOrAXnTcbsk7Qozp1HMm+YGy2PcSWwsZq</vt:lpwstr>
  </property>
  <property fmtid="{D5CDD505-2E9C-101B-9397-08002B2CF9AE}" pid="87" name="x1ye=32">
    <vt:lpwstr>IL7Ogw3roWFuf5jYRHU9WcNtcmJ7uJzuYF4y4UCdUECrS8BBI5H1odXvdBvZ3ehs55HvKy6atOGRfget49XSq1DePZu0EcNaE+mQ5RbBHXeRB6vTkKLwz6ETYmc1A7FuUdO0iradv8azvvUQOQQOKjIo7A+DY+at+80KyDKm/jCzb9becl6Qq0rzp11q0xI23e92wzGUM6+RRhKO7dpqzV8qtZe5PFqENZEOBaFNt5OV8+syeMdsY088aA21KxU</vt:lpwstr>
  </property>
  <property fmtid="{D5CDD505-2E9C-101B-9397-08002B2CF9AE}" pid="88" name="x1ye=33">
    <vt:lpwstr>JtIu6cNmOr0h/cXitbdJRioNoehRv/JFmAXAXZQ4gc2umFccfC1HR5MGvBg/Zd8rAHaI+jiN1iFC/k5Kug+28WHfyAlDRMk+C4iY7BX4vW0HvAQJRkVbd1UwqP9MF6u0v3Rs7Fp6ZlPDH5jINhK5DN8MM+OMP/ljdytOZUA8ZiIk6tkthciFfVienN4c6gKeXmxDpBGiFDG+Nbn3L3xcgCfo7O4Gqn218ZhUGadrlUdRVAUxHcaogKjye0Wb46j</vt:lpwstr>
  </property>
  <property fmtid="{D5CDD505-2E9C-101B-9397-08002B2CF9AE}" pid="89" name="x1ye=34">
    <vt:lpwstr>gxMq+zxYDWT3hg2fxve6wJ7vQIbsKva+fnTiZ66zjo1wjnqS8bqZornd4jTkYVdt7f0JNlcMCvojPWgW1/WOnu2+1EL3A2sx/CbmFLtgx7ZwX458tcjB6+6Oib+t8cwmiQ+PXI2D7BsK84Ia48qObRGIiJyF/sH3tgkPSUX/N+gWBXdTwq1ibKdWbhKFlhcvI3xSlj4s5PHXq/PdBklLM20zGTP+VC+OOzTJhqFGq0RRIehZiuM83/CqLztM6sQ</vt:lpwstr>
  </property>
  <property fmtid="{D5CDD505-2E9C-101B-9397-08002B2CF9AE}" pid="90" name="x1ye=35">
    <vt:lpwstr>pllZ76lj46IUB5YPgIlP6VFkuCvJss8/JsmbuA3eL3r2gJ3KzL88db23H47Iti1KZpu6zwSBxNZT+XpHE6XBe/5o0jF6GvL7REmr7cP5HL8Y6GcribQzpa3PC/I6DMTUBsW4kJXWrUv13sfmYRDmYR6BrdLUHJ58tEDLHvjt2eEcRrKgqAAR7+bhcxOqYZtVOILf4+SI+L4o75I2JbybrDbYSgY/g7xRJgfzajW4PfCZWOcRk3d2PpHisAl7f0U</vt:lpwstr>
  </property>
  <property fmtid="{D5CDD505-2E9C-101B-9397-08002B2CF9AE}" pid="91" name="x1ye=36">
    <vt:lpwstr>ehax+ktdHZ7FiZU0l3ozbm9pzd4YFX8xrFG6YCLyyVBiycIReFLZB0w0IbxUlbIxA7USZh8JOEWdS+VOUQAYzUTZSqWNCi/mTmeoFgKssulZb/pFqG3oUdTZSpTl207y8oxRv6KTaemXvjBMqSy7GDuilAp1B45tbGoLyFPNjs97wSD1wIJfL2VBwekUoasfwVtExwajHGFqooioFggMTiDNkOHTAr7gsoUdYstPhE9axlxv0qr8kUXu1Ey4qYX</vt:lpwstr>
  </property>
  <property fmtid="{D5CDD505-2E9C-101B-9397-08002B2CF9AE}" pid="92" name="x1ye=37">
    <vt:lpwstr>z2b1cF87QZLB+ubV1eT55iBQw8tLsKTKQLi6YWv+0jXHEX/1nQsLDTzI9QfMqyNk7k1nmxhLTstWyJfy4nNgf4AayMJZPoeKgPaZxgvhwADRG4CpAhjqPdo7jL/QnYy2V35ntntUNmySPdUzbMAAZGnN6hzs0nha2OzXGaIfVw6o6eDoV3079utsyUSx73eIpH6UWMlUVzxVAql9ikElJWPAZwlQAh1fVM0Zsd1FrG6Uvpaq0EeTxjR5ACCUGQC</vt:lpwstr>
  </property>
  <property fmtid="{D5CDD505-2E9C-101B-9397-08002B2CF9AE}" pid="93" name="x1ye=38">
    <vt:lpwstr>pwL2J9DqlXjCXhx41B9aZCwrYiub6hmsNB0Q4tc4FCUkc7EMZG2EqCr/ifA+mYt5OX6gcgUwJ89TO7M/KQSpLMewq1PEsydfGXT7uUfjr6xVN4vYYL0tvSeCZvWSL0L9mv1FYNDtmT3wZO/UsGviXw01+ABGeWAWy4UFDeEAZK2bHySLT9yCY1876QpgkkAfsLO2ZoIY3p7fbK9OLGyZvisx+BLXoSvFmCLfCDtsNfTyEn6OIiALPikawEPCZ9C</vt:lpwstr>
  </property>
  <property fmtid="{D5CDD505-2E9C-101B-9397-08002B2CF9AE}" pid="94" name="x1ye=39">
    <vt:lpwstr>vlLuGQJ8sKphm7+g45M28/0fLCSuk4AiHe/j/5jcpYdSwPt4Nom8GRf02I7hW60CgbLO99dkzlV9uGndldywWvtlVFI1jmGC9a04NE+ih/FT90ewWWpS69oxjmuYhAW2MuEJbldwPi6VcGflq+qP/eX3uJskIoibreeAXMriL+VU4F2RfxsLNTaJGf4ujrdT0ANAytGxbkGx/BuOa1F5EwbBaU2ZoGi5hSJJrBLxWE2dVKxVRvl/kZ5hGnnvR8I</vt:lpwstr>
  </property>
  <property fmtid="{D5CDD505-2E9C-101B-9397-08002B2CF9AE}" pid="95" name="x1ye=4">
    <vt:lpwstr>TwynZUyg247mt+ru3HSA7LzByXPa3/f7MeaoSPbLV1WRLUaGrb9OGKCQMCFULX9iT/pqaw4ptMFbDoKGowGwOOjtoCO6JqEOj/oT/oripud19utPwciX+yEjYEmZRh+7ag3O9SHG3ExyErYsg5oK4hsabZ4gKz/z2gSQvcDdYM+oafVcs3TCDXLr1OWOmWc9N4dbQ1pqAAhu8/IxFPvFzPlNALf4eWAHUbwxeO0cv7Y8fF7WNGinrQHnR9nX2aP</vt:lpwstr>
  </property>
  <property fmtid="{D5CDD505-2E9C-101B-9397-08002B2CF9AE}" pid="96" name="x1ye=40">
    <vt:lpwstr>nqYqk0pNJ2AzOUTi0OkoH22l3TeDerrP/Ev+AFLtRObaIBXsVfnRm+3LTXhs0nopVm3zNb4wYAWjdCfIrJpLkL1KxO4Q8gcLwT7T3euP/Q/AVaEJUXNqHW+/vP7gyemJKO8SQr947Qd1/R9H5ItzoUMxB/RLxuRZbEaaIHqZT+DKjUjwbZvgbtJvOZ7uw0TLL6r9LRpMka8dby31gO8IBg77pcje1sjJRfzTfCX6NJm7c7LMJL/hOf1QlVECmDC</vt:lpwstr>
  </property>
  <property fmtid="{D5CDD505-2E9C-101B-9397-08002B2CF9AE}" pid="97" name="x1ye=41">
    <vt:lpwstr>POK8ms3MSkI5GGI+tSAaOIsMa1rk5X3UjgRXj9JoGBPQB4gUfGyAqnP+4q4tVL4f72i5wSoJkIP0BW5HTRavx0oI9MppVlVuRKfEFm1k5EXgFqSIgfzH5bH3QOpXgvhMDWnQF74MDYvSPDspmgkhKQ0z6sBuZLol8A4elfD/OrLVnvheqf6+4iZ/wNCWgruQRLd9fPANcM8ZAn4qyleSzQcvUMmNrNUF5uN9cUpvn06Wkm3FtBKw8i3C5olt/wq</vt:lpwstr>
  </property>
  <property fmtid="{D5CDD505-2E9C-101B-9397-08002B2CF9AE}" pid="98" name="x1ye=42">
    <vt:lpwstr>K9yILy+mp/Mo/pLY+Jpacfv5oH447/VWBfxBbqkMt04z5Fm6It4cuXov2LEUz+1pRiJc2P/WM2acszDzDVLCA3fUQOl29H5m+wGFLAE0GjBd8XpU5VaasOg8Geo+Vh+p1W/4V96vEyF/ZD3ecfQrtocnDhsP28Uc3umZ+p9wfOEyDXYY2DY6A/2Q0tNS2RD0+oni0MLaCJxd34VBRjDS+Infd3aJs9oBuKubNKsU1V44bmmJLYUwEIUBbLYLuhJ</vt:lpwstr>
  </property>
  <property fmtid="{D5CDD505-2E9C-101B-9397-08002B2CF9AE}" pid="99" name="x1ye=43">
    <vt:lpwstr>1LjbL7J6KLh0GBITtyhRw82x0cLjVjRG1iUZtza43NjltenDLtgs6kUzQe9dD2bpsxlPDF9cYE4mIdPi3A2FbYZ7fCGacWdbY2xhv2JOBWO/aWXw/dWgovlsJjLn2lI0lkGQ9G6rcLQeUUYYpgUU0mJEeM/fv2X69HQ83szYcq5doJl+Nfu3jGNrA0xn8LvrPKZSRPtPIX+aVBHGHEjFUjErkf+huBI96jIeG4m4s5Khk2vZR54LzkLic52gPfJ</vt:lpwstr>
  </property>
  <property fmtid="{D5CDD505-2E9C-101B-9397-08002B2CF9AE}" pid="100" name="x1ye=44">
    <vt:lpwstr>ZKSNpzBegj4eN3wshwREOkpBs8KxUo7FDo4sQyuvSdK1WE5u3HFa+XFPbww2dnXkOWwamXWjObzEvUI84h1/+itPQkFMeamKfLKT6Mp5xWPCfVzHYU9d+katS8SHnoZFXUbbyR0vk+npNWIpJjHXb2hd+omVWRjqWWMtBcTiP9nupT+aCMdlGwBJxr3pFVCsKoobDbS9sgnUr07dspvVDeWMbco/szaX2EkPx/TbU7KRblLFVqnBjqEC9ScxC/i</vt:lpwstr>
  </property>
  <property fmtid="{D5CDD505-2E9C-101B-9397-08002B2CF9AE}" pid="101" name="x1ye=45">
    <vt:lpwstr>UqP6adS5DvGECmNJIV5CEWZGODHvucAwdPlPSR3L5pf6oWRsNhPbHFZjUO0M7kyEDCKVV1gs633+uawJWuwJ31FWFxehO7lZLJC7M7kxBXYYCN7ynyhw1SLUpI6DyUD2QMMSfi/5Zy2+jYGfDE/sqJH1crMVtygx0EmUBvUu7sxNfL+Ocrnh4njIIaetWWdpUgC+50nwj8qD1rpwvPEt9nqGFF82JQjT9xObpZqkAKbzA4lZZmVMSR83XhoPQk/</vt:lpwstr>
  </property>
  <property fmtid="{D5CDD505-2E9C-101B-9397-08002B2CF9AE}" pid="102" name="x1ye=46">
    <vt:lpwstr>b6nqf4/ZxX9N+Ekc39M/cSMRrLyJnqmnu4LqJZBmPs59+LdOyFWiFPoGpltqo1mmcCQK2ndOcJFRcIkZdteQSFpWw4v8JLFUJbhUi5DYDSHNajc89yBaJ9Vp7svKheKV3SwaHhAtYllC2sLsuxCGNwaeCtLcx2TLkU0gShxHwysomi0ri1opGi0CPHpSBACTk/IOFRlubKZE+cq3YVFIvJC8WgdFg8ZupIyYuDPyeubOMKMhoi3pTDViIe3WHJG</vt:lpwstr>
  </property>
  <property fmtid="{D5CDD505-2E9C-101B-9397-08002B2CF9AE}" pid="103" name="x1ye=47">
    <vt:lpwstr>PnAaZT77eTiR0dx2RdPjsZFiII5tMn2NgWgIprsnxvnKRwGH6QsKv1c9e0cQBwqUc9OKIwNb7IG+brbFeRAvNw7H6aNsZGTb8P3zDlmh/cFYZ0B2He+CcFJ+Nu0g15dwRU7NrIwHE5K16fHJVzHQBPxjZvBIkKB4dcdxMQRwGt2LAUFeMbr+gNHAzBSkV1xv7Y99KD6oUV4v0cDDFO/H9419kN1ywLR8ytEkUvTplNuIwkgdRJ7grCB/R2Dd5TG</vt:lpwstr>
  </property>
  <property fmtid="{D5CDD505-2E9C-101B-9397-08002B2CF9AE}" pid="104" name="x1ye=48">
    <vt:lpwstr>HFyudmOlv8fXgVF/oPLmPvoFOqjyfrL3fxCFodn1Jpoy1Z+xHsYYSl6V8iBCRl7XTD/qjxHp6OqXtnyg12RzM44UhHFYfMCXoKgVgr769v/bsg8inw3ldwn/asm5RVWYOyVwtQsoZkTFWu30Z0FK7CO8kkuPMruK3HDKrxapZ872kAKpZGOHj4IjydfiRIgZmDp8++8zPbEFmQfvJffJAJKQL+S/WEAKzfJc8s/KBNnX5ZZ4/+Q/xMZXDCasbAu</vt:lpwstr>
  </property>
  <property fmtid="{D5CDD505-2E9C-101B-9397-08002B2CF9AE}" pid="105" name="x1ye=49">
    <vt:lpwstr>uPy3hQjM4bxeUQm1NJWIrShvjtJlfgLBfpQZUMoziNbMb79jOgU1UvHVbAgN/nKwHTBnv8rvrvYz9T91SrFPvu21Xa70D44yePtSicCteQZtn/utEcPZ7CME5if3D0bhRHGmEYHTjhTisoT7cGvsPitYcO5km/DNIh3/68SHQKCJHuuSSP9yUUeZKym1JzOJr5dAE+D8z764aKIio3ChA+bU/XBPYpR1wBf8jRo1bjBpk48JroWVfgsr6w3rs2a</vt:lpwstr>
  </property>
  <property fmtid="{D5CDD505-2E9C-101B-9397-08002B2CF9AE}" pid="106" name="x1ye=5">
    <vt:lpwstr>JNcK8QFkOgegEc9qyRgAeLYTQLGALRozOOdMlOTdkRX7YC3ofs6EM2q/qadMV0ZnMHpMUhbXGc3RnzoixcSPwbm5U4IsViupB4DoRC2oklvHSLe3A1xhbVCmDEtgTpvERXXcZDqV2zjzVnmFMJDJbNzDMuuEkAeZqGeq+mXTSOmXayUZxd+1nhYjJIGa+Mt+oi6s4t6cld1jKQ8W7yjTRwReNw+5HSycbV4zm1nvTLd+KNgl6eq2kHyTy12Wxw1</vt:lpwstr>
  </property>
  <property fmtid="{D5CDD505-2E9C-101B-9397-08002B2CF9AE}" pid="107" name="x1ye=50">
    <vt:lpwstr>rDZ5sXZeMzOhZqpVoN4KeAi8RO/M6bcv6k/yFfzO+5tcKTPCWdN8ctEr8qE+vnO2CANQnd6YhW6HA05jWiROMHqrZdGhPXbxN4i9K6uXCzlum5utmtBv9qog8WHKeRIk270N6UgE06su3RvBKdqYQRLTbXxbaMPsDCc8/aS3tkVZWZH6sznR1cGsU9brdISsjHkrv8Ub2LHa+5ndq9S7E2Qx8qSSWlS2koA6cyi9WlDeJQl3xmIU7kphDVZl0Ml</vt:lpwstr>
  </property>
  <property fmtid="{D5CDD505-2E9C-101B-9397-08002B2CF9AE}" pid="108" name="x1ye=51">
    <vt:lpwstr>tzt1nevT64tbb0c4TXDAu7feHdjx7cLEZnfx4rGbwziFj4stIpKq5FUZztFar3MTTqkpj5hWCh4uce5piRGJg7WmTzTNgwWBzsCgb3SxTjCgAWtOdt+Ftyw+81jhEKVMqP9gqmBcr4t/mZGtOXK4Kv6NcDX0BfmkhZiI1717Nml6kegSIvylfZywDcWo2Fu3ka4bAuedloTapNTNKIT3inBK3eCNifarxOg9sCsQIkNbYoLJ0qrNdO0CSuYzf4I</vt:lpwstr>
  </property>
  <property fmtid="{D5CDD505-2E9C-101B-9397-08002B2CF9AE}" pid="109" name="x1ye=52">
    <vt:lpwstr>8Hdj8J92zIRHHVbOgXtnIb42/wCyuiLfWaSYpZUR3qV98Gs7p8JgC/5CPtDDcvqTHRKmmddFPpYMPnMTQ/xUVCMnynDmn/foNEWULOnPw3JvH3gPmn0sidDMorDRd+SpkJSyMkXiF9jQd6aJTGC1eaj0A/SHGpVsb2RcZhTiFA9qL/wSlNsd7xSxqavV/k0u1aBBkJ5Bxnh0yEXRrrzjglsWRWWzFbFx72joSX7/sAllBFO6YUVd9zRwg2whXv1</vt:lpwstr>
  </property>
  <property fmtid="{D5CDD505-2E9C-101B-9397-08002B2CF9AE}" pid="110" name="x1ye=53">
    <vt:lpwstr>X3Xb//UVRD6VR5RjQ0kqlqfus8Dd3Z/nzxE8sKJlRvKJsEL6fsDxkkmWqCLbtsG54vj52yBqO8h+i+wm7CBQ4dshrFiN5RXuQGhsf682t295BVGWN8YsNYlix+b+sj6EJojKZyJQDkQ9xgI6+Ub3meOI2aCDzOHqrrj00R9zSJV2XH+Zd77beKNVlgx4YujwxgirKheXrUhfKM2x2VJV1r2FQlxHEakotRrK42Eeta4/gZ+DHxODHs+ImrHt8FR</vt:lpwstr>
  </property>
  <property fmtid="{D5CDD505-2E9C-101B-9397-08002B2CF9AE}" pid="111" name="x1ye=54">
    <vt:lpwstr>Rvm5sZ0fUqhvh16Xsisxg3JgczPv9m39WizkYwPPvBZ2NzURPMUcAc5GYaM97LYHUFPUcT37DtWcJq+sTkzlrsf+mE7tjQceKakQatrA8cKcQ68Eob/M2tKuxeCdG22i/mtQbC/jfCvw+qlXNEYTqfvL+VwxJ8ozCKc0JUs/CBzRyHiBQUZalC/mCnLXZB/ca/UQJHD7eXDKc9gXEvp6DZNXFto3m+GOif+kdkfmlpVXKOhGR1+VivcLtCP1Puc</vt:lpwstr>
  </property>
  <property fmtid="{D5CDD505-2E9C-101B-9397-08002B2CF9AE}" pid="112" name="x1ye=55">
    <vt:lpwstr>4z+dCBUON5Hc/3szCJUL6hfdp5WNbIGnr+tbrB3YI7nhmQd4IyZVcWpRLZb+rkuyxSlPg2Kdd5dpEMREPVnWAyQN3mHnMG39L15+JTXuyqa/xHTFOEC2ZBvsO/nNqDECoabrdhf5VNf2bLqWKUoJPLtvOomHGjWkzkohP8hXT6rzef78EkXIdEb3BGeF+ufd/kLU2DYwj8u7ZNfsrl8BzA5GS1wAJoIFk9nw8JCc3hkIjFpdH22d4JcPM9NKYfa</vt:lpwstr>
  </property>
  <property fmtid="{D5CDD505-2E9C-101B-9397-08002B2CF9AE}" pid="113" name="x1ye=56">
    <vt:lpwstr>eFkQjHl42hwBFGS8lZ7HPn6KooShzX62nzZk/gpXfzHHD1nIUsuD5N6U596wKY9VPIoQ83O8vmH/itvBgtNW6WnSf9GTNrQPSET/61/WNols234ssnG3wjYFXUhGi306bSQAccH2s7TtrTfcNKj6Sv+aqJJUaZtacrrmGFBkM2Wdglgos92BNBPB1ZoMdrO71N9s4g/XDNyzANiOZBrqDl/9GElKjIdDrlRrKOaD7LgyrMCZA4DomuVnm/1irYY</vt:lpwstr>
  </property>
  <property fmtid="{D5CDD505-2E9C-101B-9397-08002B2CF9AE}" pid="114" name="x1ye=57">
    <vt:lpwstr>RpPM2G1GYmgfIBZrfSL+ZZs0bkITA+2gzOCsPTl/ShHk13chrRgnHzp/FNR+CFeK7wUq7DllfYWRSEUL9fk2HCLPVUKTM7zHZw+E/IONYcv1THYae/VXZnj/lsLQ2s7T4zHKLeOHR24BT2/O4FG5rN2L1BxSdRugf1N2OnexPiwVPSamIDpGyTon5/Qvaq7iX3eq+6RrCeroJ3J8ZINkPNXM08Lejze2zVjE51J8NHn+2tsZEzsPf0bdT3NkFqB</vt:lpwstr>
  </property>
  <property fmtid="{D5CDD505-2E9C-101B-9397-08002B2CF9AE}" pid="115" name="x1ye=58">
    <vt:lpwstr>twlVXQshDbX37CVDpH6PXTNA14wazrvqU1anOeeKa3/5wnDRNDER4LB47FsUQAfhcMwOmdDpftLzqhuXdAeBcuq3eIm51P7nycCapcfuVx0QNA8y6Uk9XuWHc03GbGQXULjOsJOqS9H/V2uzFPfxd87+tYsLMCnugRq/4nzrKRWBX2q9B8MUgMEb7TCljLLT36FhtoToyQz1mZy9OlrUas2v5y+U+BAtu2VRzdA1jBO0oPYToBfnyW5B0BV0LoZ</vt:lpwstr>
  </property>
  <property fmtid="{D5CDD505-2E9C-101B-9397-08002B2CF9AE}" pid="116" name="x1ye=59">
    <vt:lpwstr>ZaFh+CYzP05DZ7wpwAKF2I5467Ur/MgEWRUuJZ5T3uHMkLqK/8tsw4HjLgu458+iFXiljIfobyWFAQgOC1eq1y0pY+EWsYgOq5Nv76ufFneV6BVPQo3zVpUCBMr9uxUBjoURrcKhojh5LVMyeZDxjmnjYEql9428xHfya1vkrQlJFtut1hXNnTFIHnD+qzv04cc/800s5gipz+v7xhT5QISzl9JOPHNmyzeJlH/gnC0YcNLUU3p6wNKnC+6Ywbg</vt:lpwstr>
  </property>
  <property fmtid="{D5CDD505-2E9C-101B-9397-08002B2CF9AE}" pid="117" name="x1ye=6">
    <vt:lpwstr>+ZoBZyhF7AZgbvYuezr1gEV3rrYTLVsx4s23MiUO/6PB7uZV8+58cPJO3ZlGV3CvUsY0qKWobPX5/M1k3eTo9YpMs2lneu7SHsfw1lf5URIG9QZye5xLPdBfHW4IZoaf6PyLoZcztXWJreBr2jEHB1R5Hequ5WtTfcYs8tEXpnkFsYjzsVXGZ3QY0DKITnuMgbecjgRzgPj8+6cLiU6u6VSx3OwgZS2fQjnSrFKvmYvOi9qc5X9E1hu/w6v3J8u</vt:lpwstr>
  </property>
  <property fmtid="{D5CDD505-2E9C-101B-9397-08002B2CF9AE}" pid="118" name="x1ye=60">
    <vt:lpwstr>ku2bwMtbTtO9XRkfsZs1fOCwCznexJT7is+UJXbmFgv4/2IADzVavX+p16vO4iZLoGIu/MZy+L5NXFvv4PM2d+AdzP7RR/n/b3wR0uFiVjG1FQpmV6ScOUJ1DTF7voJeOC8dRpzYOl0qrf9B7en4DI9HiiBnFhzi3PaeVEVHpgmnYO9jQiMN1AX3Bv5NVsAjLrRy2Shs0N6W/c8yoGAqSvxNSn7kjuxVUCe+NixnLzj0N4PDED4eWyC9RzpmaoW</vt:lpwstr>
  </property>
  <property fmtid="{D5CDD505-2E9C-101B-9397-08002B2CF9AE}" pid="119" name="x1ye=61">
    <vt:lpwstr>5m/oP3fBW4FIeGiq/gIsHScYeTsRm/QbLL8zDNp52TyJLjhc/MUp9f9XuN9fp0MFg+qckDu5/rveNJrN39Mlp1P7FT0CI1x/qe3rIglPUd5xSXq0lRE9ctBMBh3+qfA/RSZR4ilumSW8Ui+XkaP+iVT6Zmd2P3z0VeMygLpmU4cLYVZXUoZa3CioDPqW982+x5b0A2XD9ikgAf9suVauXyKdG4wX8zUAk5DQ2hR7dgIBmo3cmdhCnl7VB2ISicP</vt:lpwstr>
  </property>
  <property fmtid="{D5CDD505-2E9C-101B-9397-08002B2CF9AE}" pid="120" name="x1ye=62">
    <vt:lpwstr>rcgv3co8MD0u41/kR6+GVt3N9dqCwu35Ii2h97rtvwWKIb4uy315RPPWxLrvvls/3NXv+PjmP7S0ez5jTMavwnepTfxg2BL9dvMXx01Nz0kk5afU5G/gEr7cf9EyAbmIy7TfbB31mdHPGQFlmesn6ja0MFTh0Xyl7JJmpsCkwe89lrvBDwirOPVBAlaeztQu+JFNbZqeW61k2Nd8jZZp18KsKxfzqYnoNDz4yVL41c3F3vOntRqZOPA4LtBJ9t8</vt:lpwstr>
  </property>
  <property fmtid="{D5CDD505-2E9C-101B-9397-08002B2CF9AE}" pid="121" name="x1ye=63">
    <vt:lpwstr>k/JH995WfTFhQLFsk1aPEIee5i9MKXjtPqbL9PEQtxBErio999eqvLPk7zVTXn1cGog0h9qeWFFZ25mxxV4CsEUjH/Yq1efKgFW+YTMD6tjdfrbbd49s7PTSyw2Af+EVDFeKbYG/YH/8FAdISdMLG9P9tw3UCdXAuhHeatKFUGrp6Z3/BSpF8bPPgr4HIumrPHOKXoj2JQZzehnNdr4Xea/h0Fa/q/+v/QjdFbyEiHDaYZUpzDGD5aZQGYyOFMm</vt:lpwstr>
  </property>
  <property fmtid="{D5CDD505-2E9C-101B-9397-08002B2CF9AE}" pid="122" name="x1ye=64">
    <vt:lpwstr>9vpbKvoGET1TN7nyrNE++XEpgnGMPB31RvWp27cjjUf8bYhc/sANVjcuYNTnDJpobr3JZlbP4zfbnxhOMjGlch7FW+PQ+gPeHW+l1C3c3AtN6DLKKvX8+S/un9VhCeSHAWi6A69W6ucxXHSZ8oPl+nh68I4OlQhCL+3bVyuydCBhFiaI1rw93uoxKHlDZOqboaL3vuMygCHpBTEtUaL06AOv9z+ILGKq/6k4bc37Tchf2O8Ii5FXXISN9jiaA1X</vt:lpwstr>
  </property>
  <property fmtid="{D5CDD505-2E9C-101B-9397-08002B2CF9AE}" pid="123" name="x1ye=65">
    <vt:lpwstr>Gs7mSaMk+ZuykJAdPX+omZg5HujCvEPHTulX4W7JRtmIo0SJ4Qnh41Z/SvkOPRKSfPSSg2lQrm6hS3ktzQ9aqFsnsaAuSCmQ9iElJpmdsT3CYacGZOUdRlLDi6L2mFB0HrMex2nEu6FkhB7fCU7Ubhpj31HhWHjZxQawh5XFdvLZdaDQZweksopDMmqLRb4fsGzEDedJgZQGQspESBZnOAYqrjpXounpuvuLYJOXmE9/gxVfOWpvMmvUcc52jUV</vt:lpwstr>
  </property>
  <property fmtid="{D5CDD505-2E9C-101B-9397-08002B2CF9AE}" pid="124" name="x1ye=66">
    <vt:lpwstr>uarEilVQzAGxcLL3x7ScyJ7I8wEAxqtsdIdMiaTSCDPz6BfEwdFvva4Q82fCPwSwNhKEKBw/IxcK2ZbfBmhUgoSxJcsuDBpM1c2jQoFqxTRVoNzmBUdpxYG3wrBLB1DzCrCeHgiq52q75OMaRbI6zQT8LS9uqtwuIH41xNraDwh714/I+js9ZyFQqg6AdR4FaigeAuHe4OQb7+Ma+ZKlkTrpyzd8hN0N6t8lAP498xPY2yAxtCHlMnuCwcWr792</vt:lpwstr>
  </property>
  <property fmtid="{D5CDD505-2E9C-101B-9397-08002B2CF9AE}" pid="125" name="x1ye=67">
    <vt:lpwstr>4Unyfv1V6RXDGF27B3RK2BOqZN82Jk/J44e0HQN2XcM48BcMlK433tVdSce5KXIsfG6OPaFkM7PJ6EPZn4JyRnDQjr5BI2tcB1gla8Y/ep9W6w0QS2WnoE3kvGIM+JI/s6vSqrdjpeqW/ZYWgEguYs5SmxCwaD+TEq/oIkoOURzKfr+TlgN8O9DTe7wrEWMpc/pl/XZ9YWdwdGO7R7/mdoI+DtMLG4F/Gj2VHJzr99nBvVz3HpU4tVyYxlvrN+X</vt:lpwstr>
  </property>
  <property fmtid="{D5CDD505-2E9C-101B-9397-08002B2CF9AE}" pid="126" name="x1ye=68">
    <vt:lpwstr>PLc/Wgurhbw6Clp2adO09FPjaszBiihYH38d5C8nNSxAq1wO3HwMAO8egk9P/7xkqgyAqijZWOvsx9BxscqiSqQT4HHx4keAJQKk0Xpa1rENDjOGzjJwHzjTCkB28/XgYUydhV7LEpvRZ589RW3gOV/3IBcwetpHObNVs6GhjBdLtUpDOlfNaMX5nkzAolZgD3yIKYCvSgsS9RhUAOer5GD3OxJf3ljgqngssUdk38Qan/LCOoIkSoc2EJlb8QJ</vt:lpwstr>
  </property>
  <property fmtid="{D5CDD505-2E9C-101B-9397-08002B2CF9AE}" pid="127" name="x1ye=69">
    <vt:lpwstr>JKBzUnwIKYkp//MQ0OUbYZl4bk0KlUjoT7K22p0sKJkcFt3hhqCITIrcsqmpCAz1rDGRBqXB0uhiwG/LVVHglrVGcQgjmlJ+4wQGRj51HDa5sL/v4mtY7IRaobUQe7809q8GfK/ndEyAQ30VedOvTqczDcpH3kbaMSYWEpRnCQV8/s0Ze3bR7tYPEifSwNiJe+4j8WUnBYRNZvfzayEVQJj55WnNrNJocIG1wNKPlXWzl3op6xOloe619KLB3pW</vt:lpwstr>
  </property>
  <property fmtid="{D5CDD505-2E9C-101B-9397-08002B2CF9AE}" pid="128" name="x1ye=7">
    <vt:lpwstr>95ebxJqRuRSjmNPwf96kzq+V9ZVRjrQkww2RV9DeCc7AtqG5orr6gJapKo3HPKAz2G5GbGucLs8ams4w4mNAcIfYkKdYD1ENtElD/QaFldSb4miv4BWGw2Ebn5gaoDyVOjwf9/goj97oBY2/jVO3ArKuMhtsVCtFFY61+dR7qS723nbaNKcILzMVq4Bh5aFsFSfz+qV2MQnIa8pD1qdi7qr8x7oVL3JVWbvy4/J/sD5djqIsLegU6MR3vk75OOG</vt:lpwstr>
  </property>
  <property fmtid="{D5CDD505-2E9C-101B-9397-08002B2CF9AE}" pid="129" name="x1ye=70">
    <vt:lpwstr>hOgGyeUOzzTFUDrn7R0suW6cWu76emx+N4MOArBEBr2AlhVD30NeYLP6m7xBW+/uw38cEiMYKKtIcvkXZkCxylwxh07PNbpjoiuGlkVorrBbxdNcUxL5IksyrRGamcAcEjjocvbCLYI0Vm3UpgaV5YWlIpUAWlL/IwczEjPRnex/2eTKXvBfbjnxq0GPZYjBvLnBI1YrUgyMpdr6EQQU+jc/CZ+CR9op0/4zvfdJLpgEi3AJvuNuHyDEG43rXHR</vt:lpwstr>
  </property>
  <property fmtid="{D5CDD505-2E9C-101B-9397-08002B2CF9AE}" pid="130" name="x1ye=71">
    <vt:lpwstr>6mLum7tRNBluz8nfVNwUXHh0QyjSqXLX8DlKuKXUwjTTW2BaR/xJw/Z75PpN2Hb0ySc2P4V/t684728f3kUgiRNMH9P4PwePGNBKeq0Ol6NJ+7GS2Tggvdo12EF5gqYufBplDETiUrLSR65Xx0y21XVsP3J8qxjRNH/YR5ymIcTWs4atPEjw/28b3XmUogoolljfAMMfZkkjvE7AoFRRwAXUlmvRKa6y5wualAstsaI7/ChTx8a+2mm4FuDE/34</vt:lpwstr>
  </property>
  <property fmtid="{D5CDD505-2E9C-101B-9397-08002B2CF9AE}" pid="131" name="x1ye=72">
    <vt:lpwstr>kH+AYfni0medQy6MMltatXTZLA362KA0R4c0TojeS57Scpe8KJtyaBrEg7R8GApxBE7dfb/hCeRc5hmdWr+LsFK+4LJ27WwJ2NRDL6iAYasA83bGxOWalHjtJlHJbtK+MiZGQKL9xOdsloLpHJXiQLKKr1a0eSEJ2/FXSXWvmRgPaQt2fVG2AYZ2UXgdcC3KqB3A88Uu/u0s8MxVpOnfzP/cCzDI6mUcfxyiqHZygK6PMDfYOw6mNGpzf/XNKkL</vt:lpwstr>
  </property>
  <property fmtid="{D5CDD505-2E9C-101B-9397-08002B2CF9AE}" pid="132" name="x1ye=73">
    <vt:lpwstr>VPCO6LwVLK4q0DZhYBOhJpafolR7Bwiil0Ps873doedzz97XT5PjRLX/ZGG6t1rd0c71sC/OOefizgJxDziBlvWNxkBvn+V81dJtfsF6hdL627/QcQ4O887UJc5FFtE5qDiVm4ZhuJHv7lXnoRDa8Gtt/o8VTW28xArlg5tOfwzaw4vbml3x1ROEA42v1PgMRMwMGCssNhVfPYEjFnxYmykWc8bT9QjBP2f5qGKOd2VMOFD38CtjzJoICjKZNQx</vt:lpwstr>
  </property>
  <property fmtid="{D5CDD505-2E9C-101B-9397-08002B2CF9AE}" pid="133" name="x1ye=74">
    <vt:lpwstr>Dbj8YH9yy2/qiVQMZKIsIsnZgc8/3SPxtc2G3S2OVT7nvtdR8mg5F+CT6S8fTGONzc3kEc7qLjRbmDl9nnmIG6yaPrz/x9HU6qOnijUP8ZG9ZGBrIymc8Q4xaMJT4qP1zJlTxwf2dq2QPyxLs7Cgc6hJAfn0KfYurH9FhWvWjINnlR3XKyDZcmnuhftN9xfdaYlO8zSv18AwS64rhGg9UWHUzXB5KNqTU/4J4nB+Lz6179PB4ng5A3+9jm6raDQ</vt:lpwstr>
  </property>
  <property fmtid="{D5CDD505-2E9C-101B-9397-08002B2CF9AE}" pid="134" name="x1ye=75">
    <vt:lpwstr>CCsqwJr1GuzS5u75v2zjVJA+eUopucmHOLl/LaNU0Ajc6xJhVAcPY2NfewKH4EZvMCaV81PijZ3IoRNd9QSWvtksfrOfJwfa+660FUx9lDPO6ZzDFa6Z2hNK0Z8q2R0eds7KvOtGOSkoZb24iUW/yCHdMTO59K7misb1fl6DpyRQ/0UxiDsqP1sZHAFW5MWFhhhg+1+RyeJH8g45w4ouNtobm4lhZDfSTgx4191pNcEYl6BzCKjPg26lyuwgRMh</vt:lpwstr>
  </property>
  <property fmtid="{D5CDD505-2E9C-101B-9397-08002B2CF9AE}" pid="135" name="x1ye=76">
    <vt:lpwstr>16Lw/d7nCrpKP2kBkwhPA8N3LR91YJoJWu2Cm4LQRbdO9qnVsGSar4bCpZBW+EaUOrZ3TWStglJrkGvXATVLddJ+CJVCM5yUirNsmV69ZMfWeDgD3rA0Zv0L6pZyfMu8gRYuEi6IpTfbNWoeBYJa0DiTJtjsLib4IrDhKqpfX3LCuU77UitiW7mX0kCBO7M+UWekIGJmYn6za+G3U0L9bH0+jxi2i2P0btCWYLYn+ZdbIJkw1Lsc7FUaxE2ybXT</vt:lpwstr>
  </property>
  <property fmtid="{D5CDD505-2E9C-101B-9397-08002B2CF9AE}" pid="136" name="x1ye=77">
    <vt:lpwstr>3iBGe4VCF3Y1VCmwToohhh5zdmFsk+5AzkdC7OPnVTz+hA2s/VfL82DbBcM3CGh8/bY3opIhYBDUP3NODN0R65XgWeOWMDm4hRHlTcqqkLUNPZahKs7Cs3JNY5Y/DFr9i0du9gNw3sgVT/lU/p1nktqGm7VF9KkqbTQ9MydYNstP3Xtuj60hwMmZ+NvrHpdnw6sw7DPfR1dugrKRMWuWV3eW+jbzIxtV3UC2FKwDQtDMfRl+4dHw6RU8VJczTSP</vt:lpwstr>
  </property>
  <property fmtid="{D5CDD505-2E9C-101B-9397-08002B2CF9AE}" pid="137" name="x1ye=78">
    <vt:lpwstr>H80UKgbxehiPtmafhV8PRfbwnjBupKMuCR/zNkM222yTRwUhiGexKPFTfEenvJx9FT6RzpIhCyY6rTIdNysmMVMEeGN8P2VUv4Jdh5c6rWev2ps2yq8fGLWj/f1N0tzODzST1pVFxEAw+afPvgoFY4rKQ4bl8AH1KQPbXdAG9yKYuoBXfeloKWfkbEfqoiwJifbNs7cgSRk1/5SmPS1syqsQhGQeQ/WEu8KUjgw/Uh0r3M4MTPduc3jHDlrKDxJ</vt:lpwstr>
  </property>
  <property fmtid="{D5CDD505-2E9C-101B-9397-08002B2CF9AE}" pid="138" name="x1ye=79">
    <vt:lpwstr>evdLF9+mhc6+E1TcSWSnEZs+zUaD8UBNtTjzZw2ffQgzF50fUOIfVwtVVf46TKy2AaI4aoYQ/gFXZJLj/u3zEdk2oCyzveKrTEhYuSqnFlQ5Z5hUhMR+ObafeVje6CLhLBKjJ1IlYAPCYKLZB6/z6yV2Ezrqwik2aYWynD655dS3UzAZ/5TOWZK4WjxAKaT2DFgL7oIQqiu/HB4U7irn3zPgnf84y7zj7yggsDTj/VYfBIilQHkWjR+r967vrAb</vt:lpwstr>
  </property>
  <property fmtid="{D5CDD505-2E9C-101B-9397-08002B2CF9AE}" pid="139" name="x1ye=8">
    <vt:lpwstr>tenwqI+NIJxaOvs4bga0rus1ESBCRBQb133OX3ZHpjGpOIuOZdxghp3hpWZEZnmMZncdlIdqNiGxf/clQXLhPbmqiaYLe39sfXwNj8E+jcGwhmvBfRrzF7id2Yu/77/Qxn1ztgS/M+LtGaTZsLcggML3Lx231rE1ZgWmbkRmCThmLzXYAoKGYZfNPjWN2ypFrKn3FpEc1XLYnwt4sC4iO083C0j0/hbDk8e0SfGbxUkuAaJZ9FCItUmaAGRrcR2</vt:lpwstr>
  </property>
  <property fmtid="{D5CDD505-2E9C-101B-9397-08002B2CF9AE}" pid="140" name="x1ye=80">
    <vt:lpwstr>xC74pjfCIw6ZqObnvaaHM9Gu2ITJdoR6QbnlYHLLAgifvhJEda0X0WfMHykdamZ+zcZWHCiJhr+fnzFyN4jJz1U0EmViUsewe5oMYuag3FtKB6bb9uripsmW6rAb7p4Yad9kbedrefSqGlOPXs26bosyJF6aagXmteoBnynpPN69lg2ZpAyKSJ+a59R0/SeB4hQLrImbX4Pu5vu3WZ6xjAkUYQHVErFWsPKSPRCh1WNMApU5U5xB56kbnGWuiQK</vt:lpwstr>
  </property>
  <property fmtid="{D5CDD505-2E9C-101B-9397-08002B2CF9AE}" pid="141" name="x1ye=81">
    <vt:lpwstr>VRrUeKkJJYTkTVzmVri985q7sSio1rXdITGL/PaV9gI2vv03MGD3B5mmHRMzyHLUoAcGftbM/mswoqb/suGr2bmqGTR2ngSBZXw3A64NUd1F0CSEePnCQg0Z1tc5KaYiWTS4X7XnHhTPi/NLlhGCHGpxKUD7vTv1YKg+JHHIl0So+mwlDcugn3EC0JePAb6BWUtYhdgUQdsVNnD47ZLde7crI5I5beCmoSVbCsYV9QdKiy3kgmFJMligW8HdCpL</vt:lpwstr>
  </property>
  <property fmtid="{D5CDD505-2E9C-101B-9397-08002B2CF9AE}" pid="142" name="x1ye=82">
    <vt:lpwstr>so081qx+BnkJWQa8S7vJpEdwEpn6TlC5U2Gsm/lsVAp+bUxsAVFJYvCwocmQyzKT65rZI3CTTDIPK0yeJkixQNfHFJdpx/aQk2M/cVYq8uuqWB60pxyIXsm23/088c0Jx0ArnchIqpXv9/3DpPv1NBx2QwlNO8C3bvgnAp91Gnj3Y/wD2i5jf/xY+AdLxm/0k5dzB/5xJVlwJK2WqVn6qxWwmrvOHiLfL16zV1yrWtg8BglueD4l9d7Oo3IwM9b</vt:lpwstr>
  </property>
  <property fmtid="{D5CDD505-2E9C-101B-9397-08002B2CF9AE}" pid="143" name="x1ye=83">
    <vt:lpwstr>IeyZCTwBsuZd0dHKx/8IN1BU3qH8uEs867c02EKDyh0gHqZET/VghpcTT0Ws/6dpIM0eu1N8LfBzECs2VqhPLK3oxgrKluobWV006BDciSHzuGARpYfZH7d/V3kSqJ8FzHNf0ZFpIqdDKYt+wC723xkkVNkgL8mlL6ftguFwTaoWlXFC2iMKcU74/MziU2UkqscE8O36OlIENmf5KOs+fsQYr/0BaTvgkU42QhpZyeuWbz9uHi9ZFpt7GwYNDo+</vt:lpwstr>
  </property>
  <property fmtid="{D5CDD505-2E9C-101B-9397-08002B2CF9AE}" pid="144" name="x1ye=84">
    <vt:lpwstr>WiqJ5jYTQJQ7Ob4nVcve+tL7rO9YYnmvQ8u6zjJFewkjd9cwilKwd1FIypt4rR9WKEIRh/sYCwp2jJFN0WRnO7Ml2Xq0aMPZFbbEj0JNyw9wKT1i2T+SuT6UWVe67vSPJPh5mpL82kPVPg0hBeviKLs8N72+OpeA5AO6MBRWDk23FV0USiATcdHwxri/DSI/xd0SmN8lv50fn9wyuNhWtb1qPKih+sNP/OmqeppzencnmYC4SihkcP+5EkEYxb+</vt:lpwstr>
  </property>
  <property fmtid="{D5CDD505-2E9C-101B-9397-08002B2CF9AE}" pid="145" name="x1ye=85">
    <vt:lpwstr>4uJOQ5JkfHNhflzPzaZ4NioE+HXtEkv9yB8std1bEuEgI+fkQqFQVWyDE4LjywNmD1fe4GoMPP+n0fcgBGdaGR5jq7/Q1lcoKGxWY/ytaUvi5CZ4Bv2hLJEKkiWFEcNTAUcQUMRf8tpP/OFp4g8dDjmaI7UMmofsNJnoGJGyqq/EaHEAzxygA/3xuwpZCShBf3eTbnUdsT8fPB4N97HnBhB2HGOnny698KjGFi4MFIJqT3vt8B67KZP80REBDUa</vt:lpwstr>
  </property>
  <property fmtid="{D5CDD505-2E9C-101B-9397-08002B2CF9AE}" pid="146" name="x1ye=86">
    <vt:lpwstr>QPDz7BZMJrZGHdF/XmbLv98h/TQkDg5Y1TIxzw1ZJP+vMkLnvu2EDrZyeqtSJ+SqXJ9JjLebgN65pADaeCH7eOQC/XsgeZYv1dWEsJ4E9WwN+lyszu9EjdTRHi+hpBuv/oXsuJYxZ6Or4+M81/YsL6GC8F8h9JfKKWfXFkcbXCqKg7EpAPBX8qaPQBV7mqQhcAwNg+HehEHDtsGABNCA9rmyMt2rQfAActQHL9BobJ66rwcSMUJWFqWH66APfLU</vt:lpwstr>
  </property>
  <property fmtid="{D5CDD505-2E9C-101B-9397-08002B2CF9AE}" pid="147" name="x1ye=87">
    <vt:lpwstr>CZQgaBr8yegwzI248s4JH5m/u1j0xqmr+X3gDVpVyLpKVOhFw1+aW+qM8Xsip5GbvQzW6boAG4MgUIFl2FC+GpP3TrK/n3jVX2PW6A59fF3ZhZYT8V3DZQpIKAIMxa9k3fP1MbSUxVFSMI1Fi2h3mDWOk2ayt/xeWmQPgKkP/KZnt81iopxl0Q7KGmaHuOwTqTB6FbGPt8f+q2rw8ml1rjSy2ewOz8vzL701IqFOoSZI25wz0a0agjEnYV+ayFp</vt:lpwstr>
  </property>
  <property fmtid="{D5CDD505-2E9C-101B-9397-08002B2CF9AE}" pid="148" name="x1ye=88">
    <vt:lpwstr>0vwmc+1CkDak3XX7RCfnlwsPzibrfCAIhNa/JcWUfNYdfLvOJakfYpjDPmP6uYcIx7bL4Hm2MH/qt1sQHrJlkRCXrodT35rCoBNxeZJ8HsOGoERIr1PVC2xc6TMj/r5ERoLFJ10wphUxhRRfEPpuJ6ZympUrd3yaK/0N1Ml2HcNHPj/vZeubI/PpTZeOclorPm30YUmIYzontlZytil54gv8u4zHBD/ttUW6E3ZSuveeSq16Koqc1oW1D4bIQLB</vt:lpwstr>
  </property>
  <property fmtid="{D5CDD505-2E9C-101B-9397-08002B2CF9AE}" pid="149" name="x1ye=89">
    <vt:lpwstr>mTzbq7xgh5hRiuUjORCAV0sC/0xydXisa+X5HbS0BrVcYXS9c8eY2RLsJx7rzYoSYr9hLiUzwjHOTQOrC4hmpYz3iwYLAwLMH8S4XX7gGQzsefejS6I9LBqRtYbKi9M2zsespq2QJfsa/e7SMSMgIrSjv8l6VEgkYORz+jtl/tBB2yhx0ZJwGeY0GAHtsLvhV1WbNTqjSxHjG410YJDtakBcGrGpskN37vvVgzgmu8s88zJ/ZE2kLoZb7eRveiy</vt:lpwstr>
  </property>
  <property fmtid="{D5CDD505-2E9C-101B-9397-08002B2CF9AE}" pid="150" name="x1ye=9">
    <vt:lpwstr>dGv4XjyEnk+bgwC2sZyrqXxLgxMB8HcE6tg2EbZcPDOaLK8eKAw7XG3UELcuCS4jLuYsTAN2Vo69QlnhRrbtwlI66gfNnjp2NJZ3D12z23SwLLlM94Se/2FMLNRm17GcrGadWyjGlf+JIHX+trIsi93twRqkOe5S7hjIXV7yBci0XDoVomXwUvbSe5uPDKGzs8yFKHzaiPPiS9Or3QvKASRO+cN8kGnysIdWl4XX51465u00ytebXP86S3RDNmf</vt:lpwstr>
  </property>
  <property fmtid="{D5CDD505-2E9C-101B-9397-08002B2CF9AE}" pid="151" name="x1ye=90">
    <vt:lpwstr>ZwZEkZMnzAK7qkiYdLQeXIU32Bwe3Pl18wmsci/HrRCS1mA9EkcM3MOi83NdF6qR3baU2EAVO0UXjdq591lDSdNgojGd4ncfwZ+yUs3RZZubzfY6eY5LuAMGfyhB9xdFTD7aBsJED5hbJSzz8D03nZhZkBAsqsE4xch+Y/9lJLHknKoCNC0f4d394WTR50sBnqr9lX2GmDUb/1n8wvsjqIOmEPrkYiWH0m3erwl2QJwQ5FtWUBwJnpnuvpLQeGz</vt:lpwstr>
  </property>
  <property fmtid="{D5CDD505-2E9C-101B-9397-08002B2CF9AE}" pid="152" name="x1ye=91">
    <vt:lpwstr>NY5i4TY6Y2ydsBOUgjBTabQEP4VHMVM3MP2I7ebU9JrhYYym6ZdZfb74R/11QvQS9hP0coRtJs74W8D0ZdbZA8G8XfgsBb3MizcFXwWnxY6P1rp7nw8O0oCjxjenoxNfMYi9/0nASQfRag69Y9mZU34YAsS5O9loD6mEYtznkGB/04sHNsASiTWYDKkVsYh60BJgtCrPbpftPafuJ/HuRSzO5M7LTAwplMtIswdgaCMVTXEzjaf6f6cRbrFKyEf</vt:lpwstr>
  </property>
  <property fmtid="{D5CDD505-2E9C-101B-9397-08002B2CF9AE}" pid="153" name="x1ye=92">
    <vt:lpwstr>IPZlMUh9/JJAZxY6pZOuwyynbB25AIzl3C4FEGmeTbeYo6Qw2mNxPAAD6m0SyiMU8ujaickKWcpjJ0Hb5jymdYGbkxTxu9LOSu6OCBy4FTzv6DAzBTSeX93RMPkUxUfg5KZEX2kFaB2pg3Xh19vWh596WOeJgk8G1rO82AIHibziVB/f1UIdimM8QsLhx6ZNivc3gX+QkpcfUC93knXAaezZawAVJqIITmEoA/qq1MbhMd6fnOyhfUtV+GIJ0c/</vt:lpwstr>
  </property>
  <property fmtid="{D5CDD505-2E9C-101B-9397-08002B2CF9AE}" pid="154" name="x1ye=93">
    <vt:lpwstr>lDf9zKXP8djf2gcAGMlWcLTYKHWEOOi7wyL6OFcu132QBwsxSQnZe9IuhsNqXV9vKwR9xbrSNQ/NrAhi/nR5H31aEXAZoo/SjWPnQKnaD4Pueq9FS1fnqUCdH4jERmSbxjivOn+jAvbr1ydiwQqPvAh6G96hWdUvNpLiFTEJkp7dkdPUcW4cpa1NN02u7LGy7/5vE7kPO2HTBX8Jfhsji6dJRng+iig8ToEaZQvZ9Ot6EPpT3hRS7f4YbubyYJ6</vt:lpwstr>
  </property>
  <property fmtid="{D5CDD505-2E9C-101B-9397-08002B2CF9AE}" pid="155" name="x1ye=94">
    <vt:lpwstr>48UMgyiu8PJ9T6o4m2w0Po2sU5Z8nVFJH2Q9S/A1HhICi6vVM2wbLMmSMpviPkbTuomcCAkCV8v1jJZCW1MLGZ3/Sb+H5TlkmN6riXjwdd1NTMGo5p9p2jgAG8TOAB518vkRl9Ng2vZY3aP8BK9+qmdwDdwzR1ZPuVMzRXThk2yU6dkjo89leUchGDAGHXxfHJryuV2vWw9wBg3TvNiikngvAnDdATAPah5nIbOgJdwtOlAMK78FHzRpt3pap7u</vt:lpwstr>
  </property>
  <property fmtid="{D5CDD505-2E9C-101B-9397-08002B2CF9AE}" pid="156" name="x1ye=95">
    <vt:lpwstr>INaOL27HO3ae5a1LyGmeAAmHwcABU1dg9jiRlBkfFblPPB9OaDCqU4+870tGHTYT6fhaeQvFDFppr81IqDW8HfTuQsurizlduj5scEa8ZoIHh6SixEe+NhHObtCX7sKv//lBRTtY2F9FKqMRS6Yc6wI3K+qylhDNMmpuUZvxnEcanoplqnO3wErilJjniD0jaSvMQE/8QQHslQodMn3wOkZXULdBEGq9B1AI8aR44fCNGD1QfuJSUX4QFcJ0KmK</vt:lpwstr>
  </property>
  <property fmtid="{D5CDD505-2E9C-101B-9397-08002B2CF9AE}" pid="157" name="x1ye=96">
    <vt:lpwstr>HrtEf63oNRJffW1nGPjZjtkc9MyzDZIuxERL8PFpKdqhvfl4vQj3GyPLt4KUPK4/qnRMiTUwaeMeL1R0Slkcd0jxrmukKpJIYnPj2hUhHxlQN6Zhvms4ksaJoJvqqIBjQ2IgqsX1UrH0AYHWIeE2Q47tY9afFoUG+ijmgd7Zelo9bh1RcdPFsF898kMh62TQckXVDkgT3aWM7iUgd28juPdd9fax4KUpJ4as7ldaNIP4JYl41sFMLHKOED9ZWMo</vt:lpwstr>
  </property>
  <property fmtid="{D5CDD505-2E9C-101B-9397-08002B2CF9AE}" pid="158" name="x1ye=97">
    <vt:lpwstr>FtZYoBfFI425f4j0/dz5pu1+G8qZysVax8vTF3uU3CE/HY+1wH2XJsFsmOKAHv98lqMjdDxCoFDKgyC5c4ItW9Q9ZK/N7P5wWkaDyzniWmUevVXCW0v30UWYGKsXvuUYo9wRd287KGLKSVSY4fAZwzoZry+7gEsTufFHceTiqYCDwR8YYIz1j4Qq2aBliXBN0aIg84gLoMqwg8LA0X+UqkbImYDj9NOwUv5rWxhFrVfFMA3H8Stxg21HfVoQd4r</vt:lpwstr>
  </property>
  <property fmtid="{D5CDD505-2E9C-101B-9397-08002B2CF9AE}" pid="159" name="x1ye=98">
    <vt:lpwstr>JpYEnfBbxdhud6hms2xF7LmfkR6oIIuomFveN3uZvyRsuMWq3/VbiJ2tCB9TCGMNB0gHGFfelgC+wxlB2EJwg2jVRqLHS4X60lnn3s7mpAmstm+iS27iXlXl2I3BY29katuyA6CLhy09+HFZxif7VRnGsa3hpVCtZXoW7qXV+4BHW7sBr884cMElFcxs0kKcNSsCeaweBrpWr2w1nBcRRNy9gjcVNAiwfRHmqO3KR72fz1TK5ORiRXRsRN9qE78</vt:lpwstr>
  </property>
  <property fmtid="{D5CDD505-2E9C-101B-9397-08002B2CF9AE}" pid="160" name="x1ye=99">
    <vt:lpwstr>DSpm6qyYMFp78Wp99WXPx/eN2HNQxfE3DUfEXaHv/XGqTT9ui8WzKnl0Nk0cM6oxGePI2yoGz5mOty84LIlEEgFD38ld+EO3MvbLdYRKnMA7gPLsEskBFu6Ipgiul1HJVPTbjmbph3PyK8L2Hv73gi7AwhPAdPjwvEnJwUMbKcyOC47vdsldY43YEOsFRfn1Y63fXObt58+r77hcNr4rQA8JLL9DZT98Tp3ODoxw+se9DjPzyuuwEd0VuxP5iw+</vt:lpwstr>
  </property>
</Properties>
</file>